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8C6" w:rsidRDefault="009E68C6" w:rsidP="00CE5831">
      <w:pPr>
        <w:spacing w:after="0" w:line="240" w:lineRule="auto"/>
        <w:jc w:val="center"/>
        <w:rPr>
          <w:rFonts w:ascii="Times New Roman" w:eastAsia="Times New Roman" w:hAnsi="Times New Roman" w:cs="Times New Roman"/>
          <w:b/>
          <w:sz w:val="36"/>
          <w:szCs w:val="36"/>
          <w:lang w:eastAsia="ru-RU"/>
        </w:rPr>
      </w:pPr>
    </w:p>
    <w:p w:rsidR="00CE5831" w:rsidRPr="00CE5831" w:rsidRDefault="00E60760" w:rsidP="00CE5831">
      <w:pPr>
        <w:spacing w:after="0" w:line="240" w:lineRule="auto"/>
        <w:jc w:val="center"/>
        <w:rPr>
          <w:rFonts w:ascii="Tahoma" w:eastAsia="Times New Roman" w:hAnsi="Tahoma" w:cs="Tahoma"/>
          <w:b/>
          <w:sz w:val="48"/>
          <w:szCs w:val="48"/>
          <w:lang w:eastAsia="ru-RU"/>
        </w:rPr>
      </w:pPr>
      <w:r>
        <w:rPr>
          <w:rFonts w:ascii="Times New Roman" w:eastAsia="Times New Roman" w:hAnsi="Times New Roman" w:cs="Times New Roman"/>
          <w:b/>
          <w:sz w:val="36"/>
          <w:szCs w:val="36"/>
          <w:lang w:eastAsia="ru-RU"/>
        </w:rPr>
        <w:t xml:space="preserve"> </w:t>
      </w:r>
      <w:r>
        <w:rPr>
          <w:rFonts w:ascii="Times New Roman" w:eastAsia="Times New Roman" w:hAnsi="Times New Roman" w:cs="Times New Roman"/>
          <w:b/>
          <w:noProof/>
          <w:sz w:val="36"/>
          <w:szCs w:val="36"/>
          <w:lang w:eastAsia="ru-RU"/>
        </w:rPr>
        <w:drawing>
          <wp:inline distT="0" distB="0" distL="0" distR="0">
            <wp:extent cx="9246870" cy="64846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46870" cy="6484620"/>
                    </a:xfrm>
                    <a:prstGeom prst="rect">
                      <a:avLst/>
                    </a:prstGeom>
                    <a:noFill/>
                    <a:ln w="9525">
                      <a:noFill/>
                      <a:miter lim="800000"/>
                      <a:headEnd/>
                      <a:tailEnd/>
                    </a:ln>
                  </pic:spPr>
                </pic:pic>
              </a:graphicData>
            </a:graphic>
          </wp:inline>
        </w:drawing>
      </w:r>
    </w:p>
    <w:p w:rsidR="00CE5831" w:rsidRPr="00CE5831" w:rsidRDefault="00CE5831" w:rsidP="00E60760">
      <w:pPr>
        <w:spacing w:after="0" w:line="240" w:lineRule="auto"/>
        <w:rPr>
          <w:rFonts w:ascii="Tahoma" w:eastAsia="Times New Roman" w:hAnsi="Tahoma" w:cs="Tahoma"/>
          <w:b/>
          <w:sz w:val="48"/>
          <w:szCs w:val="48"/>
          <w:lang w:eastAsia="ru-RU"/>
        </w:rPr>
      </w:pPr>
    </w:p>
    <w:p w:rsidR="00CE5831" w:rsidRPr="00CE5831" w:rsidRDefault="00CE5831" w:rsidP="00CE5831">
      <w:pPr>
        <w:spacing w:after="0" w:line="240" w:lineRule="auto"/>
        <w:rPr>
          <w:rFonts w:ascii="Arial" w:eastAsia="Times New Roman" w:hAnsi="Arial" w:cs="Arial"/>
          <w:color w:val="1F497D"/>
          <w:sz w:val="32"/>
          <w:szCs w:val="32"/>
          <w:shd w:val="clear" w:color="auto" w:fill="FFFFFF"/>
          <w:lang w:eastAsia="ru-RU"/>
        </w:rPr>
      </w:pPr>
    </w:p>
    <w:p w:rsidR="00CE5831" w:rsidRPr="00CE5831" w:rsidRDefault="00CE5831" w:rsidP="00CE5831">
      <w:pPr>
        <w:spacing w:after="0" w:line="240" w:lineRule="auto"/>
        <w:rPr>
          <w:rFonts w:ascii="Arial" w:eastAsia="Times New Roman" w:hAnsi="Arial" w:cs="Arial"/>
          <w:color w:val="1F497D"/>
          <w:sz w:val="32"/>
          <w:szCs w:val="32"/>
          <w:shd w:val="clear" w:color="auto" w:fill="FFFFFF"/>
          <w:lang w:eastAsia="ru-RU"/>
        </w:rPr>
      </w:pPr>
    </w:p>
    <w:p w:rsidR="00CE5831" w:rsidRPr="00827CC2" w:rsidRDefault="00CE5831" w:rsidP="00CE5831">
      <w:pPr>
        <w:spacing w:after="0" w:line="240" w:lineRule="auto"/>
        <w:rPr>
          <w:rFonts w:ascii="Times New Roman" w:eastAsia="Times New Roman" w:hAnsi="Times New Roman" w:cs="Times New Roman"/>
          <w:sz w:val="72"/>
          <w:szCs w:val="72"/>
          <w:shd w:val="clear" w:color="auto" w:fill="FFFFFF"/>
          <w:lang w:eastAsia="ru-RU"/>
        </w:rPr>
      </w:pPr>
      <w:r w:rsidRPr="00827CC2">
        <w:rPr>
          <w:rFonts w:ascii="Times New Roman" w:eastAsia="Times New Roman" w:hAnsi="Times New Roman" w:cs="Times New Roman"/>
          <w:sz w:val="72"/>
          <w:szCs w:val="72"/>
          <w:shd w:val="clear" w:color="auto" w:fill="FFFFFF"/>
          <w:lang w:eastAsia="ru-RU"/>
        </w:rPr>
        <w:t>ТЕМА, НАД КОТОРОЙ РАБОТАЕТ ШКОЛА</w:t>
      </w:r>
    </w:p>
    <w:p w:rsidR="00CE5831" w:rsidRPr="00CE5831" w:rsidRDefault="00CE5831" w:rsidP="00CE5831">
      <w:pPr>
        <w:spacing w:after="0" w:line="240" w:lineRule="auto"/>
        <w:rPr>
          <w:rFonts w:ascii="Arial" w:eastAsia="Times New Roman" w:hAnsi="Arial" w:cs="Arial"/>
          <w:b/>
          <w:color w:val="1F497D"/>
          <w:sz w:val="72"/>
          <w:szCs w:val="72"/>
          <w:shd w:val="clear" w:color="auto" w:fill="FFFFFF"/>
          <w:lang w:eastAsia="ru-RU"/>
        </w:rPr>
      </w:pPr>
    </w:p>
    <w:p w:rsidR="00CE5831" w:rsidRPr="00CE5831" w:rsidRDefault="00CE5831" w:rsidP="00CE5831">
      <w:pPr>
        <w:spacing w:after="0" w:line="240" w:lineRule="auto"/>
        <w:rPr>
          <w:rFonts w:ascii="Arial" w:eastAsia="Times New Roman" w:hAnsi="Arial" w:cs="Arial"/>
          <w:b/>
          <w:color w:val="1F497D"/>
          <w:sz w:val="32"/>
          <w:szCs w:val="32"/>
          <w:shd w:val="clear" w:color="auto" w:fill="FFFFFF"/>
          <w:lang w:eastAsia="ru-RU"/>
        </w:rPr>
      </w:pPr>
    </w:p>
    <w:p w:rsidR="00CE5831" w:rsidRPr="00CE5831" w:rsidRDefault="00CE5831" w:rsidP="00CE5831">
      <w:pPr>
        <w:spacing w:after="0" w:line="240" w:lineRule="auto"/>
        <w:rPr>
          <w:rFonts w:ascii="Arial" w:eastAsia="Times New Roman" w:hAnsi="Arial" w:cs="Arial"/>
          <w:b/>
          <w:color w:val="1F497D"/>
          <w:sz w:val="32"/>
          <w:szCs w:val="32"/>
          <w:shd w:val="clear" w:color="auto" w:fill="FFFFFF"/>
          <w:lang w:eastAsia="ru-RU"/>
        </w:rPr>
      </w:pPr>
    </w:p>
    <w:p w:rsidR="00CE5831" w:rsidRPr="00827CC2" w:rsidRDefault="00827CC2" w:rsidP="00CE5831">
      <w:pPr>
        <w:spacing w:after="0" w:line="240" w:lineRule="auto"/>
        <w:jc w:val="center"/>
        <w:rPr>
          <w:rFonts w:ascii="Garamond" w:eastAsia="Times New Roman" w:hAnsi="Garamond" w:cs="Tahoma"/>
          <w:b/>
          <w:i/>
          <w:sz w:val="96"/>
          <w:szCs w:val="96"/>
          <w:lang w:eastAsia="ru-RU"/>
        </w:rPr>
      </w:pPr>
      <w:r w:rsidRPr="00827CC2">
        <w:rPr>
          <w:rFonts w:ascii="Garamond" w:hAnsi="Garamond" w:cs="Times New Roman"/>
          <w:b/>
          <w:i/>
          <w:sz w:val="96"/>
          <w:szCs w:val="96"/>
        </w:rPr>
        <w:t>«Построение образовательного пространства школы на основе компетентностного подхода к обучению и воспитанию учащихся»</w:t>
      </w:r>
    </w:p>
    <w:p w:rsidR="008F35C5" w:rsidRDefault="008F35C5" w:rsidP="00CE5831">
      <w:pPr>
        <w:spacing w:after="0" w:line="240" w:lineRule="auto"/>
        <w:contextualSpacing/>
        <w:jc w:val="both"/>
        <w:rPr>
          <w:rFonts w:ascii="Tahoma" w:eastAsia="Times New Roman" w:hAnsi="Tahoma" w:cs="Tahoma"/>
          <w:b/>
          <w:sz w:val="48"/>
          <w:szCs w:val="48"/>
          <w:lang w:eastAsia="ru-RU"/>
        </w:rPr>
      </w:pPr>
    </w:p>
    <w:p w:rsidR="009E68C6" w:rsidRPr="00CE5831" w:rsidRDefault="009E68C6" w:rsidP="00CE5831">
      <w:pPr>
        <w:spacing w:after="0" w:line="240" w:lineRule="auto"/>
        <w:contextualSpacing/>
        <w:jc w:val="both"/>
        <w:rPr>
          <w:rFonts w:ascii="Georgia" w:eastAsia="Times New Roman" w:hAnsi="Georgia" w:cs="Tahoma"/>
          <w:sz w:val="36"/>
          <w:szCs w:val="36"/>
          <w:lang w:eastAsia="ru-RU"/>
        </w:rPr>
      </w:pPr>
    </w:p>
    <w:p w:rsidR="00CE5831" w:rsidRPr="00CE5831" w:rsidRDefault="00CE5831" w:rsidP="00CE5831">
      <w:pPr>
        <w:spacing w:after="0" w:line="240" w:lineRule="auto"/>
        <w:ind w:left="567"/>
        <w:contextualSpacing/>
        <w:jc w:val="center"/>
        <w:rPr>
          <w:rFonts w:ascii="Times New Roman" w:eastAsia="Times New Roman" w:hAnsi="Times New Roman" w:cs="Times New Roman"/>
          <w:b/>
          <w:sz w:val="28"/>
          <w:szCs w:val="28"/>
          <w:u w:val="single"/>
          <w:lang w:eastAsia="ru-RU"/>
        </w:rPr>
      </w:pPr>
    </w:p>
    <w:p w:rsidR="00CE5831" w:rsidRPr="00C00A4F" w:rsidRDefault="00CE5831" w:rsidP="00CE5831">
      <w:pPr>
        <w:spacing w:after="0" w:line="240" w:lineRule="auto"/>
        <w:ind w:left="567"/>
        <w:contextualSpacing/>
        <w:jc w:val="center"/>
        <w:rPr>
          <w:rFonts w:ascii="Times New Roman" w:eastAsia="Times New Roman" w:hAnsi="Times New Roman" w:cs="Times New Roman"/>
          <w:sz w:val="36"/>
          <w:szCs w:val="36"/>
          <w:lang w:eastAsia="ru-RU"/>
        </w:rPr>
      </w:pPr>
      <w:r w:rsidRPr="00C00A4F">
        <w:rPr>
          <w:rFonts w:ascii="Times New Roman" w:eastAsia="Times New Roman" w:hAnsi="Times New Roman" w:cs="Times New Roman"/>
          <w:b/>
          <w:sz w:val="36"/>
          <w:szCs w:val="36"/>
          <w:u w:val="single"/>
          <w:lang w:eastAsia="ru-RU"/>
        </w:rPr>
        <w:lastRenderedPageBreak/>
        <w:t>Цели и задачи на новый учебный год.</w:t>
      </w:r>
    </w:p>
    <w:p w:rsidR="00CE5831" w:rsidRPr="00C00A4F" w:rsidRDefault="008A350D" w:rsidP="00CE5831">
      <w:pPr>
        <w:spacing w:after="0" w:line="240" w:lineRule="auto"/>
        <w:ind w:left="1985" w:hanging="1277"/>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group id="Группа 1" o:spid="_x0000_s1026" style="position:absolute;left:0;text-align:left;margin-left:.4pt;margin-top:11.9pt;width:740.2pt;height:475pt;z-index:251659264" coordorigin="585,1800" coordsize="15855,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">
            <v:shapetype id="_x0000_t202" coordsize="21600,21600" o:spt="202" path="m,l,21600r21600,l21600,xe">
              <v:stroke joinstyle="miter"/>
              <v:path gradientshapeok="t" o:connecttype="rect"/>
            </v:shapetype>
            <v:shape id="Text Box 3" o:spid="_x0000_s1027" type="#_x0000_t202" style="position:absolute;left:2040;top:1800;width:13245;height:1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5F224D" w:rsidRPr="00A92A12" w:rsidRDefault="005F224D" w:rsidP="00CE5831">
                    <w:pPr>
                      <w:pStyle w:val="a3"/>
                      <w:rPr>
                        <w:highlight w:val="yellow"/>
                      </w:rPr>
                    </w:pPr>
                    <w:r w:rsidRPr="00992528">
                      <w:rPr>
                        <w:b/>
                        <w:i/>
                        <w:u w:val="single"/>
                      </w:rPr>
                      <w:t>Основная цель школы:</w:t>
                    </w:r>
                    <w:r>
                      <w:rPr>
                        <w:b/>
                        <w:i/>
                        <w:u w:val="single"/>
                      </w:rPr>
                      <w:t xml:space="preserve"> </w:t>
                    </w:r>
                    <w:r w:rsidRPr="00992528">
                      <w:t>создание оптимальных условий для развития, саморазвития,</w:t>
                    </w:r>
                    <w:r>
                      <w:t xml:space="preserve"> самореализации личности участников учебно – воспитательного процесса, воспитание</w:t>
                    </w:r>
                    <w:r w:rsidRPr="00992528">
                      <w:t xml:space="preserve"> личности психически и физически здоровой, гуманной,  социально мобильной, способной к </w:t>
                    </w:r>
                    <w:r>
                      <w:t>формированию жизненных позиций и ценностей.</w:t>
                    </w:r>
                  </w:p>
                </w:txbxContent>
              </v:textbox>
            </v:shape>
            <v:shapetype id="_x0000_t32" coordsize="21600,21600" o:spt="32" o:oned="t" path="m,l21600,21600e" filled="f">
              <v:path arrowok="t" fillok="f" o:connecttype="none"/>
              <o:lock v:ext="edit" shapetype="t"/>
            </v:shapetype>
            <v:shape id="AutoShape 4" o:spid="_x0000_s1028" type="#_x0000_t32" style="position:absolute;left:1965;top:3427;width:2190;height:9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shape id="AutoShape 5" o:spid="_x0000_s1029" type="#_x0000_t32" style="position:absolute;left:8940;top:3427;width:0;height:7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6" o:spid="_x0000_s1030" type="#_x0000_t32" style="position:absolute;left:13515;top:3427;width:1980;height:10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Text Box 7" o:spid="_x0000_s1031" type="#_x0000_t202" style="position:absolute;left:585;top:4344;width:4770;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5F224D" w:rsidRPr="00992528" w:rsidRDefault="005F224D" w:rsidP="00CE5831">
                    <w:pPr>
                      <w:jc w:val="center"/>
                    </w:pPr>
                    <w:r w:rsidRPr="00C00A4F">
                      <w:rPr>
                        <w:rFonts w:ascii="Times New Roman" w:hAnsi="Times New Roman" w:cs="Times New Roman"/>
                      </w:rPr>
                      <w:t>Повышение качества проведения уроков, расширение существующих представлений и взглядов учителей на сущность образования сквозь призму базовых понятий – компетентности и компетенции</w:t>
                    </w:r>
                    <w:r w:rsidRPr="00992528">
                      <w:t>.</w:t>
                    </w:r>
                  </w:p>
                </w:txbxContent>
              </v:textbox>
            </v:shape>
            <v:shape id="Text Box 8" o:spid="_x0000_s1032" type="#_x0000_t202" style="position:absolute;left:12540;top:4464;width:3900;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5F224D" w:rsidRPr="00C00A4F" w:rsidRDefault="005F224D" w:rsidP="00CE5831">
                    <w:pPr>
                      <w:jc w:val="center"/>
                      <w:rPr>
                        <w:rFonts w:ascii="Times New Roman" w:hAnsi="Times New Roman" w:cs="Times New Roman"/>
                      </w:rPr>
                    </w:pPr>
                    <w:r w:rsidRPr="00C00A4F">
                      <w:rPr>
                        <w:rFonts w:ascii="Times New Roman" w:hAnsi="Times New Roman" w:cs="Times New Roman"/>
                      </w:rPr>
                      <w:t>Создание оптимальной, гуманистической, демократической системы общественного управления школой.</w:t>
                    </w:r>
                  </w:p>
                </w:txbxContent>
              </v:textbox>
            </v:shape>
            <v:shape id="Text Box 9" o:spid="_x0000_s1033" type="#_x0000_t202" style="position:absolute;left:5985;top:4216;width:5790;height:2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5F224D" w:rsidRPr="00C00A4F" w:rsidRDefault="005F224D" w:rsidP="00CE5831">
                    <w:pPr>
                      <w:jc w:val="center"/>
                      <w:rPr>
                        <w:rFonts w:ascii="Times New Roman" w:hAnsi="Times New Roman" w:cs="Times New Roman"/>
                      </w:rPr>
                    </w:pPr>
                    <w:r w:rsidRPr="00C00A4F">
                      <w:rPr>
                        <w:rFonts w:ascii="Times New Roman" w:hAnsi="Times New Roman" w:cs="Times New Roman"/>
                      </w:rPr>
                      <w:t>Формирование нового воспитательного пространства, которое позволит обеспечить духовно- нравственное становление подрастающего поколения, подготовку обучающегося к жизненному самоопределению, самостоятельному выбору в пользу гуманистических идеалов.</w:t>
                    </w:r>
                  </w:p>
                </w:txbxContent>
              </v:textbox>
            </v:shape>
            <v:shape id="Text Box 10" o:spid="_x0000_s1034" type="#_x0000_t202" style="position:absolute;left:585;top:6660;width:15735;height:4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5F224D" w:rsidRPr="00C00A4F" w:rsidRDefault="005F224D" w:rsidP="00CE5831">
                    <w:pPr>
                      <w:ind w:firstLine="708"/>
                      <w:rPr>
                        <w:rFonts w:ascii="Times New Roman" w:hAnsi="Times New Roman" w:cs="Times New Roman"/>
                        <w:b/>
                        <w:i/>
                        <w:u w:val="single"/>
                      </w:rPr>
                    </w:pPr>
                    <w:r w:rsidRPr="00C00A4F">
                      <w:rPr>
                        <w:rFonts w:ascii="Times New Roman" w:hAnsi="Times New Roman" w:cs="Times New Roman"/>
                        <w:b/>
                        <w:i/>
                        <w:u w:val="single"/>
                      </w:rPr>
                      <w:t>Задачи:</w:t>
                    </w:r>
                  </w:p>
                  <w:p w:rsidR="005F224D" w:rsidRPr="00C00A4F" w:rsidRDefault="005F224D" w:rsidP="00CE5831">
                    <w:pPr>
                      <w:ind w:firstLine="708"/>
                      <w:rPr>
                        <w:rFonts w:ascii="Times New Roman" w:hAnsi="Times New Roman" w:cs="Times New Roman"/>
                      </w:rPr>
                    </w:pPr>
                    <w:r w:rsidRPr="00C00A4F">
                      <w:rPr>
                        <w:rFonts w:ascii="Times New Roman" w:hAnsi="Times New Roman" w:cs="Times New Roman"/>
                      </w:rPr>
                      <w:t>1.Организация единого воспитательного пространства,  сочетающего объективные и субъективные предпосылки обучения и  воспитания школьников, создание благоприятного психологического микроклимата в коллективе школы.</w:t>
                    </w:r>
                  </w:p>
                  <w:p w:rsidR="005F224D" w:rsidRPr="00C00A4F" w:rsidRDefault="005F224D" w:rsidP="00CE5831">
                    <w:pPr>
                      <w:ind w:firstLine="708"/>
                      <w:rPr>
                        <w:rFonts w:ascii="Times New Roman" w:hAnsi="Times New Roman" w:cs="Times New Roman"/>
                      </w:rPr>
                    </w:pPr>
                    <w:r w:rsidRPr="00C00A4F">
                      <w:rPr>
                        <w:rFonts w:ascii="Times New Roman" w:hAnsi="Times New Roman" w:cs="Times New Roman"/>
                      </w:rPr>
                      <w:t>2.Содействие формированию сознательного отношения  участников учебно – воспитательного процесса  к своей жизни, здоровью, а также воспитание толерантности.</w:t>
                    </w:r>
                  </w:p>
                  <w:p w:rsidR="005F224D" w:rsidRPr="00C00A4F" w:rsidRDefault="005F224D" w:rsidP="00CE5831">
                    <w:pPr>
                      <w:ind w:firstLine="708"/>
                      <w:rPr>
                        <w:rFonts w:ascii="Times New Roman" w:hAnsi="Times New Roman" w:cs="Times New Roman"/>
                      </w:rPr>
                    </w:pPr>
                    <w:r w:rsidRPr="00C00A4F">
                      <w:rPr>
                        <w:rFonts w:ascii="Times New Roman" w:hAnsi="Times New Roman" w:cs="Times New Roman"/>
                      </w:rPr>
                      <w:t>3.Вовлечение учащихся в систему дополнительного образования с целью обеспечения самореализации личности.</w:t>
                    </w:r>
                  </w:p>
                  <w:p w:rsidR="005F224D" w:rsidRPr="00C00A4F" w:rsidRDefault="005F224D" w:rsidP="00CE5831">
                    <w:pPr>
                      <w:ind w:firstLine="708"/>
                      <w:rPr>
                        <w:rFonts w:ascii="Times New Roman" w:hAnsi="Times New Roman" w:cs="Times New Roman"/>
                      </w:rPr>
                    </w:pPr>
                    <w:r w:rsidRPr="00C00A4F">
                      <w:rPr>
                        <w:rFonts w:ascii="Times New Roman" w:hAnsi="Times New Roman" w:cs="Times New Roman"/>
                      </w:rPr>
                      <w:t>4.Создание условий для проявления творческой индивидуальности каждого.</w:t>
                    </w:r>
                  </w:p>
                  <w:p w:rsidR="005F224D" w:rsidRPr="00C00A4F" w:rsidRDefault="005F224D" w:rsidP="00CE5831">
                    <w:pPr>
                      <w:ind w:firstLine="708"/>
                      <w:rPr>
                        <w:rFonts w:ascii="Times New Roman" w:hAnsi="Times New Roman" w:cs="Times New Roman"/>
                      </w:rPr>
                    </w:pPr>
                    <w:r w:rsidRPr="00C00A4F">
                      <w:rPr>
                        <w:rFonts w:ascii="Times New Roman" w:hAnsi="Times New Roman" w:cs="Times New Roman"/>
                      </w:rPr>
                      <w:t>5. Формирование духовно – нравственной личности, воспитание гражданственности и патриотизма.</w:t>
                    </w:r>
                  </w:p>
                  <w:p w:rsidR="005F224D" w:rsidRPr="00C00A4F" w:rsidRDefault="005F224D" w:rsidP="00CE5831">
                    <w:pPr>
                      <w:ind w:firstLine="708"/>
                      <w:rPr>
                        <w:rFonts w:ascii="Times New Roman" w:hAnsi="Times New Roman" w:cs="Times New Roman"/>
                      </w:rPr>
                    </w:pPr>
                    <w:r w:rsidRPr="00C00A4F">
                      <w:rPr>
                        <w:rFonts w:ascii="Times New Roman" w:hAnsi="Times New Roman" w:cs="Times New Roman"/>
                      </w:rPr>
                      <w:t>6.Формирование основ культуры поведения, общения, построения межличностных и деловых отношений, развитие коммуникативных УУД.</w:t>
                    </w:r>
                  </w:p>
                  <w:p w:rsidR="005F224D" w:rsidRPr="00C00A4F" w:rsidRDefault="005F224D" w:rsidP="00CE5831">
                    <w:pPr>
                      <w:ind w:firstLine="708"/>
                      <w:rPr>
                        <w:rFonts w:ascii="Times New Roman" w:hAnsi="Times New Roman" w:cs="Times New Roman"/>
                      </w:rPr>
                    </w:pPr>
                    <w:r w:rsidRPr="00C00A4F">
                      <w:rPr>
                        <w:rFonts w:ascii="Times New Roman" w:hAnsi="Times New Roman" w:cs="Times New Roman"/>
                      </w:rPr>
                      <w:t>7.Развитие навыков самоуправления  и регулятивных УУД в учебной и во внеклассной деятельности.</w:t>
                    </w:r>
                  </w:p>
                  <w:p w:rsidR="005F224D" w:rsidRPr="00B018D3" w:rsidRDefault="005F224D" w:rsidP="00CE5831">
                    <w:pPr>
                      <w:ind w:firstLine="708"/>
                    </w:pPr>
                    <w:r w:rsidRPr="00B018D3">
                      <w:t>8.Создание условий для  активного участия  родителей в соуправлении школой.</w:t>
                    </w:r>
                  </w:p>
                  <w:p w:rsidR="005F224D" w:rsidRPr="00B018D3" w:rsidRDefault="005F224D" w:rsidP="00CE5831">
                    <w:pPr>
                      <w:ind w:firstLine="708"/>
                    </w:pPr>
                    <w:r w:rsidRPr="00B018D3">
                      <w:t xml:space="preserve">9. Способствовать повышению ответственности педагогов за результаты собственной деятельность , повышению профессионализма,  саморефлексии педагогического коллектива в свете внедрения новых ФГОСов. </w:t>
                    </w:r>
                  </w:p>
                  <w:p w:rsidR="005F224D" w:rsidRPr="00B018D3" w:rsidRDefault="005F224D" w:rsidP="00CE5831">
                    <w:pPr>
                      <w:ind w:firstLine="708"/>
                    </w:pPr>
                    <w:r w:rsidRPr="00B018D3">
                      <w:t>10. Обеспечить эффективность осуществления контрольной функции управления образовательным процессом в контексте комплексно - компетентного подхода.</w:t>
                    </w:r>
                  </w:p>
                  <w:p w:rsidR="005F224D" w:rsidRPr="00B018D3" w:rsidRDefault="005F224D" w:rsidP="00CE5831">
                    <w:pPr>
                      <w:ind w:firstLine="708"/>
                    </w:pPr>
                    <w:r w:rsidRPr="00B018D3">
                      <w:t>11. Повысить ответственность педагогов за результаты собственной деятельность на основе развития педагогических</w:t>
                    </w:r>
                    <w:r w:rsidRPr="00B018D3">
                      <w:rPr>
                        <w:rFonts w:ascii="Bookman Old Style" w:hAnsi="Bookman Old Style"/>
                      </w:rPr>
                      <w:t xml:space="preserve"> принципов, таких как: </w:t>
                    </w:r>
                    <w:r w:rsidRPr="00B018D3">
                      <w:t>открытость, доверие, делегирование ответственности и   полномочий</w:t>
                    </w:r>
                  </w:p>
                  <w:p w:rsidR="005F224D" w:rsidRDefault="005F224D" w:rsidP="00CE5831"/>
                </w:txbxContent>
              </v:textbox>
            </v:shape>
          </v:group>
        </w:pict>
      </w: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ind w:left="1985" w:hanging="1277"/>
        <w:jc w:val="both"/>
        <w:rPr>
          <w:rFonts w:ascii="Times New Roman" w:eastAsia="Times New Roman" w:hAnsi="Times New Roman" w:cs="Times New Roman"/>
          <w:sz w:val="32"/>
          <w:szCs w:val="32"/>
          <w:lang w:eastAsia="ru-RU"/>
        </w:rPr>
      </w:pPr>
    </w:p>
    <w:p w:rsidR="00CE5831" w:rsidRPr="00C00A4F" w:rsidRDefault="00CE5831" w:rsidP="00CE5831">
      <w:pPr>
        <w:spacing w:after="0" w:line="240" w:lineRule="auto"/>
        <w:contextualSpacing/>
        <w:jc w:val="center"/>
        <w:rPr>
          <w:rFonts w:ascii="Times New Roman" w:eastAsia="Times New Roman" w:hAnsi="Times New Roman" w:cs="Times New Roman"/>
          <w:b/>
          <w:sz w:val="36"/>
          <w:szCs w:val="36"/>
          <w:lang w:eastAsia="ru-RU"/>
        </w:rPr>
      </w:pPr>
    </w:p>
    <w:p w:rsidR="00CE5831" w:rsidRPr="00C00A4F" w:rsidRDefault="00CE5831" w:rsidP="00CE5831">
      <w:pPr>
        <w:spacing w:after="0" w:line="240" w:lineRule="auto"/>
        <w:jc w:val="center"/>
        <w:rPr>
          <w:rFonts w:ascii="Times New Roman" w:eastAsia="Times New Roman" w:hAnsi="Times New Roman" w:cs="Times New Roman"/>
          <w:b/>
          <w:sz w:val="36"/>
          <w:szCs w:val="36"/>
          <w:lang w:eastAsia="ru-RU"/>
        </w:rPr>
      </w:pPr>
      <w:r w:rsidRPr="00C00A4F">
        <w:rPr>
          <w:rFonts w:ascii="Times New Roman" w:eastAsia="Times New Roman" w:hAnsi="Times New Roman" w:cs="Times New Roman"/>
          <w:b/>
          <w:sz w:val="36"/>
          <w:szCs w:val="36"/>
          <w:lang w:eastAsia="ru-RU"/>
        </w:rPr>
        <w:lastRenderedPageBreak/>
        <w:t xml:space="preserve">Раздел </w:t>
      </w:r>
      <w:r w:rsidRPr="00C00A4F">
        <w:rPr>
          <w:rFonts w:ascii="Times New Roman" w:eastAsia="Times New Roman" w:hAnsi="Times New Roman" w:cs="Times New Roman"/>
          <w:b/>
          <w:sz w:val="36"/>
          <w:szCs w:val="36"/>
          <w:lang w:val="en-US" w:eastAsia="ru-RU"/>
        </w:rPr>
        <w:t>I</w:t>
      </w:r>
    </w:p>
    <w:p w:rsidR="00CE5831" w:rsidRPr="00C00A4F" w:rsidRDefault="00C00A4F" w:rsidP="00CC738B">
      <w:pPr>
        <w:spacing w:after="0" w:line="240" w:lineRule="auto"/>
        <w:contextualSpacing/>
        <w:jc w:val="center"/>
        <w:rPr>
          <w:rFonts w:ascii="Times New Roman" w:eastAsia="Times New Roman" w:hAnsi="Times New Roman" w:cs="Times New Roman"/>
          <w:b/>
          <w:sz w:val="36"/>
          <w:szCs w:val="36"/>
          <w:lang w:eastAsia="ru-RU"/>
        </w:rPr>
      </w:pPr>
      <w:r w:rsidRPr="00C00A4F">
        <w:rPr>
          <w:rFonts w:ascii="Times New Roman" w:eastAsia="Times New Roman" w:hAnsi="Times New Roman" w:cs="Times New Roman"/>
          <w:b/>
          <w:sz w:val="36"/>
          <w:szCs w:val="36"/>
          <w:lang w:eastAsia="ru-RU"/>
        </w:rPr>
        <w:t>Циклограмма работы</w:t>
      </w:r>
      <w:r w:rsidR="002E58C8">
        <w:rPr>
          <w:rFonts w:ascii="Times New Roman" w:eastAsia="Times New Roman" w:hAnsi="Times New Roman" w:cs="Times New Roman"/>
          <w:b/>
          <w:sz w:val="36"/>
          <w:szCs w:val="36"/>
          <w:lang w:eastAsia="ru-RU"/>
        </w:rPr>
        <w:t xml:space="preserve"> школы</w:t>
      </w:r>
      <w:r w:rsidRPr="00C00A4F">
        <w:rPr>
          <w:rFonts w:ascii="Times New Roman" w:eastAsia="Times New Roman" w:hAnsi="Times New Roman" w:cs="Times New Roman"/>
          <w:b/>
          <w:sz w:val="36"/>
          <w:szCs w:val="36"/>
          <w:lang w:eastAsia="ru-RU"/>
        </w:rPr>
        <w:t xml:space="preserve"> на 20</w:t>
      </w:r>
      <w:r w:rsidR="008719C1">
        <w:rPr>
          <w:rFonts w:ascii="Times New Roman" w:eastAsia="Times New Roman" w:hAnsi="Times New Roman" w:cs="Times New Roman"/>
          <w:b/>
          <w:sz w:val="36"/>
          <w:szCs w:val="36"/>
          <w:lang w:eastAsia="ru-RU"/>
        </w:rPr>
        <w:t>20</w:t>
      </w:r>
      <w:r w:rsidRPr="00C00A4F">
        <w:rPr>
          <w:rFonts w:ascii="Times New Roman" w:eastAsia="Times New Roman" w:hAnsi="Times New Roman" w:cs="Times New Roman"/>
          <w:b/>
          <w:sz w:val="36"/>
          <w:szCs w:val="36"/>
          <w:lang w:eastAsia="ru-RU"/>
        </w:rPr>
        <w:t>-20</w:t>
      </w:r>
      <w:r w:rsidR="00AB1327">
        <w:rPr>
          <w:rFonts w:ascii="Times New Roman" w:eastAsia="Times New Roman" w:hAnsi="Times New Roman" w:cs="Times New Roman"/>
          <w:b/>
          <w:sz w:val="36"/>
          <w:szCs w:val="36"/>
          <w:lang w:eastAsia="ru-RU"/>
        </w:rPr>
        <w:t>2</w:t>
      </w:r>
      <w:r w:rsidR="008719C1">
        <w:rPr>
          <w:rFonts w:ascii="Times New Roman" w:eastAsia="Times New Roman" w:hAnsi="Times New Roman" w:cs="Times New Roman"/>
          <w:b/>
          <w:sz w:val="36"/>
          <w:szCs w:val="36"/>
          <w:lang w:eastAsia="ru-RU"/>
        </w:rPr>
        <w:t>1</w:t>
      </w:r>
      <w:r w:rsidR="00CE5831" w:rsidRPr="00C00A4F">
        <w:rPr>
          <w:rFonts w:ascii="Times New Roman" w:eastAsia="Times New Roman" w:hAnsi="Times New Roman" w:cs="Times New Roman"/>
          <w:b/>
          <w:sz w:val="36"/>
          <w:szCs w:val="36"/>
          <w:lang w:eastAsia="ru-RU"/>
        </w:rPr>
        <w:t xml:space="preserve"> уч. год.</w:t>
      </w:r>
    </w:p>
    <w:p w:rsidR="00CE5831" w:rsidRPr="00C00A4F" w:rsidRDefault="00CE5831" w:rsidP="00CE5831">
      <w:pPr>
        <w:spacing w:after="0" w:line="240" w:lineRule="auto"/>
        <w:contextualSpacing/>
        <w:jc w:val="center"/>
        <w:rPr>
          <w:rFonts w:ascii="Times New Roman" w:eastAsia="Times New Roman" w:hAnsi="Times New Roman" w:cs="Times New Roman"/>
          <w:b/>
          <w:sz w:val="36"/>
          <w:szCs w:val="36"/>
          <w:lang w:eastAsia="ru-RU"/>
        </w:rPr>
      </w:pPr>
    </w:p>
    <w:tbl>
      <w:tblPr>
        <w:tblW w:w="155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9922"/>
        <w:gridCol w:w="3621"/>
      </w:tblGrid>
      <w:tr w:rsidR="00CE5831" w:rsidRPr="00C00A4F" w:rsidTr="008442FF">
        <w:tc>
          <w:tcPr>
            <w:tcW w:w="1986" w:type="dxa"/>
          </w:tcPr>
          <w:p w:rsidR="00CE5831" w:rsidRPr="00C00A4F" w:rsidRDefault="00CE5831" w:rsidP="00CE5831">
            <w:pPr>
              <w:spacing w:after="0" w:line="240" w:lineRule="auto"/>
              <w:contextualSpacing/>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Месяц</w:t>
            </w:r>
          </w:p>
        </w:tc>
        <w:tc>
          <w:tcPr>
            <w:tcW w:w="9922" w:type="dxa"/>
          </w:tcPr>
          <w:p w:rsidR="00CE5831" w:rsidRPr="00C00A4F" w:rsidRDefault="00CE5831" w:rsidP="00CE5831">
            <w:pPr>
              <w:spacing w:after="0" w:line="240" w:lineRule="auto"/>
              <w:contextualSpacing/>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 xml:space="preserve"> Основные направления деятельности</w:t>
            </w:r>
          </w:p>
        </w:tc>
        <w:tc>
          <w:tcPr>
            <w:tcW w:w="3621" w:type="dxa"/>
          </w:tcPr>
          <w:p w:rsidR="00CE5831" w:rsidRPr="00C00A4F" w:rsidRDefault="00CE5831" w:rsidP="00CE5831">
            <w:pPr>
              <w:spacing w:after="0" w:line="240" w:lineRule="auto"/>
              <w:contextualSpacing/>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Ответственные</w:t>
            </w:r>
          </w:p>
        </w:tc>
      </w:tr>
      <w:tr w:rsidR="009774E8" w:rsidRPr="00C00A4F" w:rsidTr="008442FF">
        <w:tc>
          <w:tcPr>
            <w:tcW w:w="1986" w:type="dxa"/>
            <w:vMerge w:val="restart"/>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u w:val="single"/>
                <w:lang w:eastAsia="ru-RU"/>
              </w:rPr>
              <w:t xml:space="preserve">Август </w:t>
            </w: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F9286B">
            <w:pPr>
              <w:numPr>
                <w:ilvl w:val="0"/>
                <w:numId w:val="6"/>
              </w:numPr>
              <w:spacing w:after="0" w:line="240" w:lineRule="auto"/>
              <w:ind w:left="459" w:hanging="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Итоги приемки школы к </w:t>
            </w:r>
            <w:r w:rsidRPr="00C00A4F">
              <w:rPr>
                <w:rFonts w:ascii="Times New Roman" w:eastAsia="Times New Roman" w:hAnsi="Times New Roman" w:cs="Times New Roman"/>
                <w:sz w:val="24"/>
                <w:szCs w:val="24"/>
                <w:lang w:eastAsia="ru-RU"/>
              </w:rPr>
              <w:t>учебному году (санитарно – гигиенический режим, техника безопасности)</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p>
        </w:tc>
      </w:tr>
      <w:tr w:rsidR="009774E8" w:rsidRPr="00C00A4F" w:rsidTr="008442FF">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CE5831">
            <w:pPr>
              <w:numPr>
                <w:ilvl w:val="0"/>
                <w:numId w:val="6"/>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Обсуждение и утверждение функциональных обязанностей руководителей структурных подразделений.</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заместители директора</w:t>
            </w:r>
          </w:p>
        </w:tc>
      </w:tr>
      <w:tr w:rsidR="009774E8" w:rsidRPr="00C00A4F" w:rsidTr="002E415D">
        <w:trPr>
          <w:trHeight w:val="513"/>
        </w:trPr>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CE5831">
            <w:pPr>
              <w:numPr>
                <w:ilvl w:val="0"/>
                <w:numId w:val="6"/>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Корректировка нормативно – правовой базы.</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Директор, заместитель директора  </w:t>
            </w:r>
          </w:p>
        </w:tc>
      </w:tr>
      <w:tr w:rsidR="009774E8" w:rsidRPr="00C00A4F" w:rsidTr="008442FF">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CE5831">
            <w:pPr>
              <w:numPr>
                <w:ilvl w:val="0"/>
                <w:numId w:val="6"/>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Комплектование на новый учебный год.</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Административный совет.</w:t>
            </w:r>
          </w:p>
        </w:tc>
      </w:tr>
      <w:tr w:rsidR="009774E8" w:rsidRPr="00C00A4F" w:rsidTr="008442FF">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CE5831">
            <w:pPr>
              <w:numPr>
                <w:ilvl w:val="0"/>
                <w:numId w:val="6"/>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Подготовка к проведению праздничной линейки, посвященной Дню Знаний. </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9774E8" w:rsidRPr="00C00A4F" w:rsidTr="008442FF">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CE5831">
            <w:pPr>
              <w:numPr>
                <w:ilvl w:val="0"/>
                <w:numId w:val="6"/>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Учет обучающихся по классам, устройство выпускников школы.</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w:t>
            </w:r>
            <w:r w:rsidRPr="00C00A4F">
              <w:rPr>
                <w:rFonts w:ascii="Times New Roman" w:eastAsia="Times New Roman" w:hAnsi="Times New Roman" w:cs="Times New Roman"/>
                <w:sz w:val="24"/>
                <w:szCs w:val="24"/>
                <w:lang w:eastAsia="ru-RU"/>
              </w:rPr>
              <w:t xml:space="preserve"> директора</w:t>
            </w:r>
          </w:p>
        </w:tc>
      </w:tr>
      <w:tr w:rsidR="009774E8" w:rsidRPr="00C00A4F" w:rsidTr="008442FF">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CE5831">
            <w:pPr>
              <w:numPr>
                <w:ilvl w:val="0"/>
                <w:numId w:val="6"/>
              </w:numPr>
              <w:spacing w:after="0" w:line="240" w:lineRule="auto"/>
              <w:ind w:left="459" w:hanging="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Установочный педагогический совет.</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 и заместители директора</w:t>
            </w:r>
          </w:p>
        </w:tc>
      </w:tr>
      <w:tr w:rsidR="009774E8" w:rsidRPr="00C00A4F" w:rsidTr="008442FF">
        <w:trPr>
          <w:trHeight w:val="284"/>
        </w:trPr>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CE5831">
            <w:pPr>
              <w:numPr>
                <w:ilvl w:val="0"/>
                <w:numId w:val="6"/>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Расписание учебных занятий.</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w:t>
            </w:r>
            <w:r w:rsidRPr="00C00A4F">
              <w:rPr>
                <w:rFonts w:ascii="Times New Roman" w:eastAsia="Times New Roman" w:hAnsi="Times New Roman" w:cs="Times New Roman"/>
                <w:sz w:val="24"/>
                <w:szCs w:val="24"/>
                <w:lang w:eastAsia="ru-RU"/>
              </w:rPr>
              <w:t xml:space="preserve">директора </w:t>
            </w:r>
          </w:p>
        </w:tc>
      </w:tr>
      <w:tr w:rsidR="009774E8" w:rsidRPr="00C00A4F" w:rsidTr="009774E8">
        <w:trPr>
          <w:trHeight w:val="442"/>
        </w:trPr>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Default="009774E8" w:rsidP="00CE5831">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Школьная форма учащихся.</w:t>
            </w:r>
          </w:p>
          <w:p w:rsidR="009774E8" w:rsidRPr="00C00A4F" w:rsidRDefault="009774E8" w:rsidP="009774E8">
            <w:pPr>
              <w:spacing w:after="0" w:line="240" w:lineRule="auto"/>
              <w:contextualSpacing/>
              <w:jc w:val="both"/>
              <w:rPr>
                <w:rFonts w:ascii="Times New Roman" w:eastAsia="Times New Roman" w:hAnsi="Times New Roman" w:cs="Times New Roman"/>
                <w:sz w:val="24"/>
                <w:szCs w:val="24"/>
                <w:lang w:eastAsia="ru-RU"/>
              </w:rPr>
            </w:pP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Pr="00C00A4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классные руководители</w:t>
            </w:r>
          </w:p>
        </w:tc>
      </w:tr>
      <w:tr w:rsidR="009774E8" w:rsidRPr="00C00A4F" w:rsidTr="008442FF">
        <w:trPr>
          <w:trHeight w:val="647"/>
        </w:trPr>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463068" w:rsidRPr="00463068" w:rsidRDefault="009774E8" w:rsidP="00463068">
            <w:pPr>
              <w:spacing w:after="0" w:line="240" w:lineRule="auto"/>
              <w:rPr>
                <w:rFonts w:ascii="Times New Roman" w:hAnsi="Times New Roman" w:cs="Times New Roman"/>
                <w:b/>
                <w:bCs/>
                <w:sz w:val="24"/>
                <w:szCs w:val="24"/>
              </w:rPr>
            </w:pPr>
            <w:r w:rsidRPr="00463068">
              <w:rPr>
                <w:rFonts w:ascii="Times New Roman" w:hAnsi="Times New Roman" w:cs="Times New Roman"/>
                <w:b/>
                <w:sz w:val="24"/>
                <w:szCs w:val="24"/>
              </w:rPr>
              <w:t xml:space="preserve">Педагогический совет </w:t>
            </w:r>
            <w:r w:rsidR="009102CE" w:rsidRPr="00463068">
              <w:rPr>
                <w:rFonts w:ascii="Times New Roman" w:hAnsi="Times New Roman" w:cs="Times New Roman"/>
                <w:b/>
                <w:sz w:val="24"/>
                <w:szCs w:val="24"/>
              </w:rPr>
              <w:t xml:space="preserve"> </w:t>
            </w:r>
            <w:r w:rsidR="00463068" w:rsidRPr="00463068">
              <w:rPr>
                <w:rFonts w:ascii="Times New Roman" w:hAnsi="Times New Roman" w:cs="Times New Roman"/>
                <w:b/>
                <w:bCs/>
                <w:sz w:val="24"/>
                <w:szCs w:val="24"/>
              </w:rPr>
              <w:t xml:space="preserve"> № 1 </w:t>
            </w:r>
          </w:p>
          <w:p w:rsidR="009774E8" w:rsidRPr="00463068" w:rsidRDefault="00463068" w:rsidP="00463068">
            <w:pPr>
              <w:spacing w:after="0" w:line="240" w:lineRule="auto"/>
              <w:rPr>
                <w:b/>
                <w:szCs w:val="28"/>
              </w:rPr>
            </w:pPr>
            <w:r w:rsidRPr="00463068">
              <w:rPr>
                <w:rFonts w:ascii="Times New Roman" w:hAnsi="Times New Roman" w:cs="Times New Roman"/>
                <w:b/>
                <w:bCs/>
                <w:sz w:val="24"/>
                <w:szCs w:val="24"/>
              </w:rPr>
              <w:t>Тема: «Основные направления государственной политики в области образования»</w:t>
            </w:r>
          </w:p>
        </w:tc>
        <w:tc>
          <w:tcPr>
            <w:tcW w:w="3621" w:type="dxa"/>
          </w:tcPr>
          <w:p w:rsidR="009774E8" w:rsidRDefault="00463068" w:rsidP="00463068">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Директор,з</w:t>
            </w:r>
            <w:r w:rsidR="009774E8">
              <w:rPr>
                <w:rFonts w:ascii="Times New Roman" w:eastAsia="Times New Roman" w:hAnsi="Times New Roman" w:cs="Times New Roman"/>
                <w:sz w:val="24"/>
                <w:szCs w:val="24"/>
                <w:lang w:eastAsia="ru-RU"/>
              </w:rPr>
              <w:t>аместитель директора</w:t>
            </w:r>
          </w:p>
        </w:tc>
      </w:tr>
      <w:tr w:rsidR="00CE5831" w:rsidRPr="00C00A4F" w:rsidTr="008442FF">
        <w:tc>
          <w:tcPr>
            <w:tcW w:w="1986" w:type="dxa"/>
            <w:vMerge w:val="restart"/>
          </w:tcPr>
          <w:p w:rsidR="00CE5831" w:rsidRPr="00C00A4F" w:rsidRDefault="00AB1327"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u w:val="single"/>
                <w:lang w:eastAsia="ru-RU"/>
              </w:rPr>
              <w:t xml:space="preserve">Сентябрь </w:t>
            </w:r>
          </w:p>
        </w:tc>
        <w:tc>
          <w:tcPr>
            <w:tcW w:w="9922" w:type="dxa"/>
          </w:tcPr>
          <w:p w:rsidR="00CE5831" w:rsidRPr="00C00A4F" w:rsidRDefault="00CE5831" w:rsidP="00CE5831">
            <w:pPr>
              <w:numPr>
                <w:ilvl w:val="0"/>
                <w:numId w:val="7"/>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Организация учебно-воспитательного процесса в первый учебный день.</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Педагогический коллектив</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E5831">
            <w:pPr>
              <w:numPr>
                <w:ilvl w:val="0"/>
                <w:numId w:val="7"/>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Обеспеченность обучающихся учебниками.</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Библиотекарь</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E5831">
            <w:pPr>
              <w:numPr>
                <w:ilvl w:val="0"/>
                <w:numId w:val="7"/>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Совещание по</w:t>
            </w:r>
            <w:r w:rsidR="00F9286B">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ОТ и ТБ, противопожарным мероприятиям. ГО и ЧС, подготовка и проведение учебной эвакуации.</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 заместители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E5831">
            <w:pPr>
              <w:numPr>
                <w:ilvl w:val="0"/>
                <w:numId w:val="7"/>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Предупреждение школьного травматизма и работа по ПДД в рамках месячника.</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 заместители директора.</w:t>
            </w:r>
          </w:p>
        </w:tc>
      </w:tr>
      <w:tr w:rsidR="00CE5831" w:rsidRPr="00C00A4F" w:rsidTr="008442FF">
        <w:tc>
          <w:tcPr>
            <w:tcW w:w="1986" w:type="dxa"/>
            <w:vMerge w:val="restart"/>
          </w:tcPr>
          <w:p w:rsidR="00CE5831" w:rsidRPr="00AB1327" w:rsidRDefault="00AB1327" w:rsidP="00CE5831">
            <w:pPr>
              <w:spacing w:after="0" w:line="240" w:lineRule="auto"/>
              <w:contextualSpacing/>
              <w:jc w:val="both"/>
              <w:rPr>
                <w:rFonts w:ascii="Times New Roman" w:eastAsia="Times New Roman" w:hAnsi="Times New Roman" w:cs="Times New Roman"/>
                <w:sz w:val="24"/>
                <w:szCs w:val="24"/>
                <w:lang w:eastAsia="ru-RU"/>
              </w:rPr>
            </w:pPr>
            <w:r w:rsidRPr="00AB1327">
              <w:rPr>
                <w:rFonts w:ascii="Times New Roman" w:eastAsia="Times New Roman" w:hAnsi="Times New Roman" w:cs="Times New Roman"/>
                <w:sz w:val="24"/>
                <w:szCs w:val="24"/>
                <w:lang w:eastAsia="ru-RU"/>
              </w:rPr>
              <w:t xml:space="preserve">1 неделя </w:t>
            </w:r>
          </w:p>
        </w:tc>
        <w:tc>
          <w:tcPr>
            <w:tcW w:w="9922" w:type="dxa"/>
          </w:tcPr>
          <w:p w:rsidR="00CE5831" w:rsidRPr="00C00A4F" w:rsidRDefault="00CE5831" w:rsidP="00CE5831">
            <w:pPr>
              <w:numPr>
                <w:ilvl w:val="0"/>
                <w:numId w:val="8"/>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Организация внеурочной деятельности учащихся.</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E5831">
            <w:pPr>
              <w:numPr>
                <w:ilvl w:val="0"/>
                <w:numId w:val="8"/>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Организация дежурства по школе администрации, учителей и классов, составление графика проведения общешкольных родительских собраний.</w:t>
            </w:r>
          </w:p>
        </w:tc>
        <w:tc>
          <w:tcPr>
            <w:tcW w:w="3621" w:type="dxa"/>
          </w:tcPr>
          <w:p w:rsidR="00CE5831" w:rsidRPr="00C00A4F" w:rsidRDefault="00120445"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E5831">
            <w:pPr>
              <w:numPr>
                <w:ilvl w:val="0"/>
                <w:numId w:val="8"/>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документации по школе (тарификация, расписание, ОШ, рабочие программы)</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 заместители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E5831">
            <w:pPr>
              <w:numPr>
                <w:ilvl w:val="0"/>
                <w:numId w:val="8"/>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Вопрос организации детского питания.</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директора</w:t>
            </w:r>
          </w:p>
        </w:tc>
      </w:tr>
      <w:tr w:rsidR="00CE5831" w:rsidRPr="00C00A4F" w:rsidTr="008442FF">
        <w:tc>
          <w:tcPr>
            <w:tcW w:w="1986" w:type="dxa"/>
            <w:vMerge w:val="restart"/>
          </w:tcPr>
          <w:p w:rsidR="00CE5831" w:rsidRPr="00C00A4F" w:rsidRDefault="00CE5831" w:rsidP="00AB1327">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r w:rsidR="00AB1327">
              <w:rPr>
                <w:rFonts w:ascii="Times New Roman" w:eastAsia="Times New Roman" w:hAnsi="Times New Roman" w:cs="Times New Roman"/>
                <w:sz w:val="24"/>
                <w:szCs w:val="24"/>
                <w:lang w:eastAsia="ru-RU"/>
              </w:rPr>
              <w:t xml:space="preserve"> -4 </w:t>
            </w:r>
            <w:r w:rsidRPr="00C00A4F">
              <w:rPr>
                <w:rFonts w:ascii="Times New Roman" w:eastAsia="Times New Roman" w:hAnsi="Times New Roman" w:cs="Times New Roman"/>
                <w:sz w:val="24"/>
                <w:szCs w:val="24"/>
                <w:lang w:eastAsia="ru-RU"/>
              </w:rPr>
              <w:t xml:space="preserve"> недел</w:t>
            </w:r>
            <w:r w:rsidR="00AB1327">
              <w:rPr>
                <w:rFonts w:ascii="Times New Roman" w:eastAsia="Times New Roman" w:hAnsi="Times New Roman" w:cs="Times New Roman"/>
                <w:sz w:val="24"/>
                <w:szCs w:val="24"/>
                <w:lang w:eastAsia="ru-RU"/>
              </w:rPr>
              <w:t>и</w:t>
            </w:r>
            <w:r w:rsidR="00F9286B">
              <w:rPr>
                <w:rFonts w:ascii="Times New Roman" w:eastAsia="Times New Roman" w:hAnsi="Times New Roman" w:cs="Times New Roman"/>
                <w:sz w:val="24"/>
                <w:szCs w:val="24"/>
                <w:lang w:eastAsia="ru-RU"/>
              </w:rPr>
              <w:t xml:space="preserve">   </w:t>
            </w:r>
          </w:p>
        </w:tc>
        <w:tc>
          <w:tcPr>
            <w:tcW w:w="9922" w:type="dxa"/>
          </w:tcPr>
          <w:p w:rsidR="00CE5831" w:rsidRPr="00C00A4F" w:rsidRDefault="00CE5831" w:rsidP="00CE5831">
            <w:pPr>
              <w:numPr>
                <w:ilvl w:val="0"/>
                <w:numId w:val="9"/>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Состояние личных дел сотрудников.</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Секретарь</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E5831">
            <w:pPr>
              <w:numPr>
                <w:ilvl w:val="0"/>
                <w:numId w:val="9"/>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Формирование социального паспорта школы, классов, банка данных трудных  обучающихся.</w:t>
            </w:r>
          </w:p>
        </w:tc>
        <w:tc>
          <w:tcPr>
            <w:tcW w:w="3621" w:type="dxa"/>
          </w:tcPr>
          <w:p w:rsidR="00CE5831" w:rsidRPr="00C00A4F" w:rsidRDefault="004A5C0C"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00CE5831"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120445" w:rsidRDefault="00CE5831" w:rsidP="00120445">
            <w:pPr>
              <w:numPr>
                <w:ilvl w:val="0"/>
                <w:numId w:val="9"/>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Состояние документации по технике безопасности, наличие стендов, планов эвакуации в кабинетах, своевременность проведения инструктажа с обучающимися по ТБ на рабочих местах.</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9774E8" w:rsidRPr="00C00A4F" w:rsidTr="008442FF">
        <w:tc>
          <w:tcPr>
            <w:tcW w:w="1986" w:type="dxa"/>
            <w:vMerge w:val="restart"/>
          </w:tcPr>
          <w:p w:rsidR="009774E8" w:rsidRPr="00AB1327" w:rsidRDefault="009774E8" w:rsidP="00F9286B">
            <w:pPr>
              <w:spacing w:after="0" w:line="240" w:lineRule="auto"/>
              <w:contextualSpacing/>
              <w:jc w:val="both"/>
              <w:rPr>
                <w:rFonts w:ascii="Times New Roman" w:eastAsia="Times New Roman" w:hAnsi="Times New Roman" w:cs="Times New Roman"/>
                <w:b/>
                <w:sz w:val="24"/>
                <w:szCs w:val="24"/>
                <w:u w:val="single"/>
                <w:lang w:eastAsia="ru-RU"/>
              </w:rPr>
            </w:pPr>
            <w:r w:rsidRPr="00AB1327">
              <w:rPr>
                <w:rFonts w:ascii="Times New Roman" w:eastAsia="Times New Roman" w:hAnsi="Times New Roman" w:cs="Times New Roman"/>
                <w:b/>
                <w:sz w:val="24"/>
                <w:szCs w:val="24"/>
                <w:u w:val="single"/>
                <w:lang w:eastAsia="ru-RU"/>
              </w:rPr>
              <w:t xml:space="preserve">Октябрь </w:t>
            </w:r>
          </w:p>
        </w:tc>
        <w:tc>
          <w:tcPr>
            <w:tcW w:w="9922" w:type="dxa"/>
          </w:tcPr>
          <w:p w:rsidR="009774E8" w:rsidRPr="00C00A4F" w:rsidRDefault="009774E8" w:rsidP="00CE5831">
            <w:pPr>
              <w:numPr>
                <w:ilvl w:val="0"/>
                <w:numId w:val="10"/>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Состояние личных дел обучающихся и документов строгой отчетности.</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w:t>
            </w:r>
            <w:r w:rsidRPr="00C00A4F">
              <w:rPr>
                <w:rFonts w:ascii="Times New Roman" w:eastAsia="Times New Roman" w:hAnsi="Times New Roman" w:cs="Times New Roman"/>
                <w:sz w:val="24"/>
                <w:szCs w:val="24"/>
                <w:lang w:eastAsia="ru-RU"/>
              </w:rPr>
              <w:t xml:space="preserve"> директора</w:t>
            </w:r>
          </w:p>
        </w:tc>
      </w:tr>
      <w:tr w:rsidR="009774E8" w:rsidRPr="00C00A4F" w:rsidTr="008442FF">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CE5831">
            <w:pPr>
              <w:numPr>
                <w:ilvl w:val="0"/>
                <w:numId w:val="10"/>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Работа учителей начальной школы по адаптации первоклассников к обучению в школе.</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w:t>
            </w:r>
            <w:r w:rsidRPr="00C00A4F">
              <w:rPr>
                <w:rFonts w:ascii="Times New Roman" w:eastAsia="Times New Roman" w:hAnsi="Times New Roman" w:cs="Times New Roman"/>
                <w:sz w:val="24"/>
                <w:szCs w:val="24"/>
                <w:lang w:eastAsia="ru-RU"/>
              </w:rPr>
              <w:t xml:space="preserve"> директора</w:t>
            </w:r>
          </w:p>
        </w:tc>
      </w:tr>
      <w:tr w:rsidR="009774E8" w:rsidRPr="00C00A4F" w:rsidTr="009774E8">
        <w:trPr>
          <w:trHeight w:val="329"/>
        </w:trPr>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9774E8" w:rsidRDefault="009774E8" w:rsidP="009774E8">
            <w:pPr>
              <w:numPr>
                <w:ilvl w:val="0"/>
                <w:numId w:val="10"/>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Организация работы школьного самоуправления.</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9774E8" w:rsidRPr="00C00A4F" w:rsidTr="009774E8">
        <w:trPr>
          <w:trHeight w:val="337"/>
        </w:trPr>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9774E8" w:rsidRDefault="009774E8" w:rsidP="009774E8">
            <w:pPr>
              <w:pStyle w:val="a3"/>
              <w:numPr>
                <w:ilvl w:val="0"/>
                <w:numId w:val="10"/>
              </w:numPr>
              <w:jc w:val="both"/>
            </w:pPr>
            <w:r>
              <w:t>Итоги адаптационного периода 1.5,10 классов.</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9774E8" w:rsidRPr="00C00A4F" w:rsidTr="009774E8">
        <w:trPr>
          <w:trHeight w:val="495"/>
        </w:trPr>
        <w:tc>
          <w:tcPr>
            <w:tcW w:w="1986" w:type="dxa"/>
            <w:vMerge w:val="restart"/>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u w:val="single"/>
                <w:lang w:eastAsia="ru-RU"/>
              </w:rPr>
              <w:t xml:space="preserve">Ноябрь  </w:t>
            </w:r>
            <w:r w:rsidRPr="00C00A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1 неделя</w:t>
            </w: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7532FE">
            <w:pPr>
              <w:numPr>
                <w:ilvl w:val="0"/>
                <w:numId w:val="11"/>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Итоги обследования семей обучающихся разных категорий, оформление актов.</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Pr="00C00A4F">
              <w:rPr>
                <w:rFonts w:ascii="Times New Roman" w:eastAsia="Times New Roman" w:hAnsi="Times New Roman" w:cs="Times New Roman"/>
                <w:sz w:val="24"/>
                <w:szCs w:val="24"/>
                <w:lang w:eastAsia="ru-RU"/>
              </w:rPr>
              <w:t>, классные руководители.</w:t>
            </w:r>
          </w:p>
        </w:tc>
      </w:tr>
      <w:tr w:rsidR="00CE5831" w:rsidRPr="00C00A4F" w:rsidTr="004C1285">
        <w:trPr>
          <w:trHeight w:val="215"/>
        </w:trPr>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7532FE">
            <w:pPr>
              <w:numPr>
                <w:ilvl w:val="0"/>
                <w:numId w:val="11"/>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План общешкольных мероприятий по воспитательной работе.</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9A49CA" w:rsidRPr="00C00A4F" w:rsidTr="009A49CA">
        <w:trPr>
          <w:trHeight w:val="563"/>
        </w:trPr>
        <w:tc>
          <w:tcPr>
            <w:tcW w:w="1986" w:type="dxa"/>
          </w:tcPr>
          <w:p w:rsidR="009A49CA" w:rsidRPr="00C00A4F" w:rsidRDefault="009A49CA"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 неделя</w:t>
            </w:r>
          </w:p>
          <w:p w:rsidR="009A49CA" w:rsidRPr="00C00A4F" w:rsidRDefault="009A49CA"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3 неделя</w:t>
            </w:r>
          </w:p>
        </w:tc>
        <w:tc>
          <w:tcPr>
            <w:tcW w:w="9922" w:type="dxa"/>
          </w:tcPr>
          <w:p w:rsidR="009A49CA" w:rsidRPr="00C00A4F" w:rsidRDefault="009A49CA" w:rsidP="007532FE">
            <w:pPr>
              <w:numPr>
                <w:ilvl w:val="0"/>
                <w:numId w:val="12"/>
              </w:numPr>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Посещаемость и успеваемость обучающихся, стоящих на внутришкольном учете, группы социального риска.</w:t>
            </w:r>
          </w:p>
        </w:tc>
        <w:tc>
          <w:tcPr>
            <w:tcW w:w="3621" w:type="dxa"/>
          </w:tcPr>
          <w:p w:rsidR="009A49CA" w:rsidRPr="00C00A4F" w:rsidRDefault="009A49CA"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директора</w:t>
            </w:r>
          </w:p>
        </w:tc>
      </w:tr>
      <w:tr w:rsidR="009A49CA" w:rsidRPr="00C00A4F" w:rsidTr="009A49CA">
        <w:trPr>
          <w:trHeight w:val="260"/>
        </w:trPr>
        <w:tc>
          <w:tcPr>
            <w:tcW w:w="1986" w:type="dxa"/>
            <w:vMerge w:val="restart"/>
          </w:tcPr>
          <w:p w:rsidR="009A49CA" w:rsidRPr="00C00A4F" w:rsidRDefault="009A49CA"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 неделя</w:t>
            </w:r>
          </w:p>
        </w:tc>
        <w:tc>
          <w:tcPr>
            <w:tcW w:w="9922" w:type="dxa"/>
          </w:tcPr>
          <w:p w:rsidR="009A49CA" w:rsidRPr="00C00A4F" w:rsidRDefault="009A49CA" w:rsidP="007532FE">
            <w:pPr>
              <w:numPr>
                <w:ilvl w:val="0"/>
                <w:numId w:val="13"/>
              </w:numPr>
              <w:tabs>
                <w:tab w:val="left" w:pos="317"/>
              </w:tabs>
              <w:spacing w:after="0" w:line="240" w:lineRule="auto"/>
              <w:ind w:left="317" w:hanging="142"/>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школьного здания к зиме.</w:t>
            </w:r>
          </w:p>
        </w:tc>
        <w:tc>
          <w:tcPr>
            <w:tcW w:w="3621" w:type="dxa"/>
          </w:tcPr>
          <w:p w:rsidR="009A49CA" w:rsidRPr="00C00A4F" w:rsidRDefault="009A49CA"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7532FE">
            <w:pPr>
              <w:numPr>
                <w:ilvl w:val="0"/>
                <w:numId w:val="13"/>
              </w:numPr>
              <w:tabs>
                <w:tab w:val="left" w:pos="317"/>
              </w:tabs>
              <w:spacing w:after="0" w:line="240" w:lineRule="auto"/>
              <w:ind w:left="317" w:hanging="142"/>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План работы на </w:t>
            </w:r>
            <w:r w:rsidR="00F9286B">
              <w:rPr>
                <w:rFonts w:ascii="Times New Roman" w:eastAsia="Times New Roman" w:hAnsi="Times New Roman" w:cs="Times New Roman"/>
                <w:sz w:val="24"/>
                <w:szCs w:val="24"/>
                <w:lang w:eastAsia="ru-RU"/>
              </w:rPr>
              <w:t>зимние</w:t>
            </w:r>
            <w:r w:rsidRPr="00C00A4F">
              <w:rPr>
                <w:rFonts w:ascii="Times New Roman" w:eastAsia="Times New Roman" w:hAnsi="Times New Roman" w:cs="Times New Roman"/>
                <w:sz w:val="24"/>
                <w:szCs w:val="24"/>
                <w:lang w:eastAsia="ru-RU"/>
              </w:rPr>
              <w:t xml:space="preserve"> каникулы.</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7532FE">
            <w:pPr>
              <w:numPr>
                <w:ilvl w:val="0"/>
                <w:numId w:val="13"/>
              </w:numPr>
              <w:tabs>
                <w:tab w:val="left" w:pos="317"/>
              </w:tabs>
              <w:spacing w:after="0" w:line="240" w:lineRule="auto"/>
              <w:ind w:left="317" w:hanging="142"/>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О проведении </w:t>
            </w:r>
            <w:r w:rsidR="000A1302">
              <w:rPr>
                <w:rFonts w:ascii="Times New Roman" w:eastAsia="Times New Roman" w:hAnsi="Times New Roman" w:cs="Times New Roman"/>
                <w:sz w:val="24"/>
                <w:szCs w:val="24"/>
                <w:lang w:eastAsia="ru-RU"/>
              </w:rPr>
              <w:t xml:space="preserve">декабрьского </w:t>
            </w:r>
            <w:r w:rsidRPr="00C00A4F">
              <w:rPr>
                <w:rFonts w:ascii="Times New Roman" w:eastAsia="Times New Roman" w:hAnsi="Times New Roman" w:cs="Times New Roman"/>
                <w:sz w:val="24"/>
                <w:szCs w:val="24"/>
                <w:lang w:eastAsia="ru-RU"/>
              </w:rPr>
              <w:t>педагогического совета.</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7532FE">
            <w:pPr>
              <w:numPr>
                <w:ilvl w:val="0"/>
                <w:numId w:val="13"/>
              </w:numPr>
              <w:tabs>
                <w:tab w:val="left" w:pos="317"/>
              </w:tabs>
              <w:spacing w:after="0" w:line="240" w:lineRule="auto"/>
              <w:ind w:left="317" w:hanging="142"/>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О проведении родительских собраний по итогам </w:t>
            </w:r>
            <w:r w:rsidR="000A1302">
              <w:rPr>
                <w:rFonts w:ascii="Times New Roman" w:eastAsia="Times New Roman" w:hAnsi="Times New Roman" w:cs="Times New Roman"/>
                <w:sz w:val="24"/>
                <w:szCs w:val="24"/>
                <w:lang w:eastAsia="ru-RU"/>
              </w:rPr>
              <w:t xml:space="preserve"> 2 </w:t>
            </w:r>
            <w:r w:rsidRPr="00C00A4F">
              <w:rPr>
                <w:rFonts w:ascii="Times New Roman" w:eastAsia="Times New Roman" w:hAnsi="Times New Roman" w:cs="Times New Roman"/>
                <w:sz w:val="24"/>
                <w:szCs w:val="24"/>
                <w:lang w:eastAsia="ru-RU"/>
              </w:rPr>
              <w:t>четверти.</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директора</w:t>
            </w:r>
          </w:p>
        </w:tc>
      </w:tr>
      <w:tr w:rsidR="00CE5831" w:rsidRPr="00C00A4F" w:rsidTr="008442FF">
        <w:tc>
          <w:tcPr>
            <w:tcW w:w="1986" w:type="dxa"/>
            <w:vMerge w:val="restart"/>
          </w:tcPr>
          <w:p w:rsidR="00CE5831" w:rsidRPr="00C00A4F" w:rsidRDefault="000A1302"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u w:val="single"/>
                <w:lang w:eastAsia="ru-RU"/>
              </w:rPr>
              <w:t xml:space="preserve">Декабрь </w:t>
            </w:r>
          </w:p>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7532FE">
            <w:pPr>
              <w:numPr>
                <w:ilvl w:val="0"/>
                <w:numId w:val="14"/>
              </w:numPr>
              <w:tabs>
                <w:tab w:val="left" w:pos="317"/>
              </w:tabs>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Корректировка плана работы и внутришкольного контроля на </w:t>
            </w:r>
            <w:r w:rsidR="000A1302">
              <w:rPr>
                <w:rFonts w:ascii="Times New Roman" w:eastAsia="Times New Roman" w:hAnsi="Times New Roman" w:cs="Times New Roman"/>
                <w:sz w:val="24"/>
                <w:szCs w:val="24"/>
                <w:lang w:eastAsia="ru-RU"/>
              </w:rPr>
              <w:t xml:space="preserve">третью </w:t>
            </w:r>
            <w:r w:rsidRPr="00C00A4F">
              <w:rPr>
                <w:rFonts w:ascii="Times New Roman" w:eastAsia="Times New Roman" w:hAnsi="Times New Roman" w:cs="Times New Roman"/>
                <w:sz w:val="24"/>
                <w:szCs w:val="24"/>
                <w:lang w:eastAsia="ru-RU"/>
              </w:rPr>
              <w:t xml:space="preserve"> четверть.</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Администрация</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b/>
                <w:sz w:val="24"/>
                <w:szCs w:val="24"/>
                <w:u w:val="single"/>
                <w:lang w:eastAsia="ru-RU"/>
              </w:rPr>
            </w:pPr>
          </w:p>
        </w:tc>
        <w:tc>
          <w:tcPr>
            <w:tcW w:w="9922" w:type="dxa"/>
          </w:tcPr>
          <w:p w:rsidR="00CE5831" w:rsidRPr="00C00A4F" w:rsidRDefault="00CE5831" w:rsidP="007532FE">
            <w:pPr>
              <w:numPr>
                <w:ilvl w:val="0"/>
                <w:numId w:val="14"/>
              </w:numPr>
              <w:tabs>
                <w:tab w:val="left" w:pos="317"/>
              </w:tabs>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Совещание по адаптации обучающихся 5-х классов.</w:t>
            </w:r>
          </w:p>
        </w:tc>
        <w:tc>
          <w:tcPr>
            <w:tcW w:w="3621" w:type="dxa"/>
          </w:tcPr>
          <w:p w:rsid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w:t>
            </w:r>
            <w:r w:rsidR="00C00A4F">
              <w:rPr>
                <w:rFonts w:ascii="Times New Roman" w:eastAsia="Times New Roman" w:hAnsi="Times New Roman" w:cs="Times New Roman"/>
                <w:sz w:val="24"/>
                <w:szCs w:val="24"/>
                <w:lang w:eastAsia="ru-RU"/>
              </w:rPr>
              <w:t xml:space="preserve"> директора, </w:t>
            </w:r>
          </w:p>
          <w:p w:rsidR="00CE5831" w:rsidRPr="00C00A4F" w:rsidRDefault="00C00A4F"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педагог–психолог, </w:t>
            </w:r>
            <w:r w:rsidR="00CE5831" w:rsidRPr="00C00A4F">
              <w:rPr>
                <w:rFonts w:ascii="Times New Roman" w:eastAsia="Times New Roman" w:hAnsi="Times New Roman" w:cs="Times New Roman"/>
                <w:sz w:val="24"/>
                <w:szCs w:val="24"/>
                <w:lang w:eastAsia="ru-RU"/>
              </w:rPr>
              <w:t>классные руководители</w:t>
            </w:r>
          </w:p>
        </w:tc>
      </w:tr>
      <w:tr w:rsidR="000E1E1B" w:rsidRPr="00C00A4F" w:rsidTr="000E1E1B">
        <w:trPr>
          <w:trHeight w:val="263"/>
        </w:trPr>
        <w:tc>
          <w:tcPr>
            <w:tcW w:w="1986" w:type="dxa"/>
            <w:vMerge/>
          </w:tcPr>
          <w:p w:rsidR="000E1E1B" w:rsidRPr="00C00A4F" w:rsidRDefault="000E1E1B" w:rsidP="00CE5831">
            <w:pPr>
              <w:spacing w:after="0" w:line="240" w:lineRule="auto"/>
              <w:contextualSpacing/>
              <w:jc w:val="both"/>
              <w:rPr>
                <w:rFonts w:ascii="Times New Roman" w:eastAsia="Times New Roman" w:hAnsi="Times New Roman" w:cs="Times New Roman"/>
                <w:b/>
                <w:sz w:val="24"/>
                <w:szCs w:val="24"/>
                <w:u w:val="single"/>
                <w:lang w:eastAsia="ru-RU"/>
              </w:rPr>
            </w:pPr>
          </w:p>
        </w:tc>
        <w:tc>
          <w:tcPr>
            <w:tcW w:w="9922" w:type="dxa"/>
          </w:tcPr>
          <w:p w:rsidR="000E1E1B" w:rsidRPr="004C1285" w:rsidRDefault="004C1285" w:rsidP="004C1285">
            <w:pPr>
              <w:spacing w:after="0" w:line="240" w:lineRule="auto"/>
              <w:rPr>
                <w:rFonts w:ascii="Times New Roman" w:hAnsi="Times New Roman" w:cs="Times New Roman"/>
                <w:b/>
                <w:sz w:val="24"/>
                <w:szCs w:val="24"/>
              </w:rPr>
            </w:pPr>
            <w:r w:rsidRPr="004C1285">
              <w:rPr>
                <w:rFonts w:ascii="Times New Roman" w:hAnsi="Times New Roman" w:cs="Times New Roman"/>
                <w:b/>
                <w:sz w:val="24"/>
                <w:szCs w:val="24"/>
              </w:rPr>
              <w:t xml:space="preserve">Педагогический совет № 2 </w:t>
            </w:r>
            <w:r w:rsidRPr="004C1285">
              <w:rPr>
                <w:rFonts w:ascii="Times New Roman" w:eastAsia="Calibri" w:hAnsi="Times New Roman" w:cs="Times New Roman"/>
                <w:b/>
                <w:sz w:val="24"/>
                <w:szCs w:val="24"/>
              </w:rPr>
              <w:t xml:space="preserve">Тема: </w:t>
            </w:r>
            <w:r w:rsidRPr="004C1285">
              <w:rPr>
                <w:rFonts w:ascii="Times New Roman" w:hAnsi="Times New Roman" w:cs="Times New Roman"/>
                <w:b/>
                <w:sz w:val="24"/>
                <w:szCs w:val="24"/>
                <w:lang w:eastAsia="ar-SA"/>
              </w:rPr>
              <w:t>«</w:t>
            </w:r>
            <w:r w:rsidRPr="004C1285">
              <w:rPr>
                <w:rFonts w:ascii="Times New Roman" w:eastAsia="Calibri" w:hAnsi="Times New Roman" w:cs="Times New Roman"/>
                <w:b/>
                <w:bCs/>
                <w:sz w:val="24"/>
                <w:szCs w:val="24"/>
              </w:rPr>
              <w:t>Мотивация и рефлексия как этапы современного урока в условиях ФГОС</w:t>
            </w:r>
            <w:r w:rsidRPr="004C1285">
              <w:rPr>
                <w:rFonts w:ascii="Times New Roman" w:hAnsi="Times New Roman" w:cs="Times New Roman"/>
                <w:b/>
                <w:sz w:val="24"/>
                <w:szCs w:val="24"/>
                <w:lang w:eastAsia="ar-SA"/>
              </w:rPr>
              <w:t>»</w:t>
            </w:r>
          </w:p>
        </w:tc>
        <w:tc>
          <w:tcPr>
            <w:tcW w:w="3621" w:type="dxa"/>
          </w:tcPr>
          <w:p w:rsidR="000E1E1B" w:rsidRPr="00C00A4F" w:rsidRDefault="000E1E1B"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0E1E1B" w:rsidRDefault="000E1E1B" w:rsidP="007532FE">
            <w:pPr>
              <w:pStyle w:val="a3"/>
              <w:numPr>
                <w:ilvl w:val="0"/>
                <w:numId w:val="14"/>
              </w:numPr>
              <w:tabs>
                <w:tab w:val="left" w:pos="175"/>
              </w:tabs>
              <w:ind w:left="459" w:hanging="284"/>
              <w:jc w:val="both"/>
            </w:pPr>
            <w:r>
              <w:t>Школьные предметные олимпиады</w:t>
            </w:r>
          </w:p>
        </w:tc>
        <w:tc>
          <w:tcPr>
            <w:tcW w:w="3621" w:type="dxa"/>
          </w:tcPr>
          <w:p w:rsidR="00CE5831" w:rsidRPr="00C00A4F" w:rsidRDefault="000E1E1B"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w:t>
            </w:r>
            <w:r w:rsidR="004A5C0C">
              <w:rPr>
                <w:rFonts w:ascii="Times New Roman" w:eastAsia="Times New Roman" w:hAnsi="Times New Roman" w:cs="Times New Roman"/>
                <w:sz w:val="24"/>
                <w:szCs w:val="24"/>
                <w:lang w:eastAsia="ru-RU"/>
              </w:rPr>
              <w:t>директора</w:t>
            </w:r>
            <w:r>
              <w:rPr>
                <w:rFonts w:ascii="Times New Roman" w:eastAsia="Times New Roman" w:hAnsi="Times New Roman" w:cs="Times New Roman"/>
                <w:sz w:val="24"/>
                <w:szCs w:val="24"/>
                <w:lang w:eastAsia="ru-RU"/>
              </w:rPr>
              <w:t>, учителя-предметники</w:t>
            </w:r>
          </w:p>
        </w:tc>
      </w:tr>
      <w:tr w:rsidR="00CE5831" w:rsidRPr="00C00A4F" w:rsidTr="008442FF">
        <w:tc>
          <w:tcPr>
            <w:tcW w:w="1986" w:type="dxa"/>
            <w:vMerge w:val="restart"/>
          </w:tcPr>
          <w:p w:rsidR="00CE5831" w:rsidRPr="00C00A4F" w:rsidRDefault="000A1302"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u w:val="single"/>
                <w:lang w:eastAsia="ru-RU"/>
              </w:rPr>
              <w:t xml:space="preserve">Январь </w:t>
            </w:r>
          </w:p>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 неделя</w:t>
            </w:r>
          </w:p>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7532FE">
            <w:pPr>
              <w:numPr>
                <w:ilvl w:val="0"/>
                <w:numId w:val="15"/>
              </w:numPr>
              <w:tabs>
                <w:tab w:val="left" w:pos="317"/>
              </w:tabs>
              <w:spacing w:after="0" w:line="240" w:lineRule="auto"/>
              <w:ind w:left="317" w:hanging="142"/>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Работа классного руководителя.</w:t>
            </w:r>
          </w:p>
        </w:tc>
        <w:tc>
          <w:tcPr>
            <w:tcW w:w="3621" w:type="dxa"/>
          </w:tcPr>
          <w:p w:rsidR="00CE5831" w:rsidRPr="00C00A4F" w:rsidRDefault="000E1E1B"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w:t>
            </w:r>
            <w:r w:rsidR="00CE5831" w:rsidRPr="00C00A4F">
              <w:rPr>
                <w:rFonts w:ascii="Times New Roman" w:eastAsia="Times New Roman" w:hAnsi="Times New Roman" w:cs="Times New Roman"/>
                <w:sz w:val="24"/>
                <w:szCs w:val="24"/>
                <w:lang w:eastAsia="ru-RU"/>
              </w:rPr>
              <w:t xml:space="preserve">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b/>
                <w:sz w:val="24"/>
                <w:szCs w:val="24"/>
                <w:u w:val="single"/>
                <w:lang w:eastAsia="ru-RU"/>
              </w:rPr>
            </w:pPr>
          </w:p>
        </w:tc>
        <w:tc>
          <w:tcPr>
            <w:tcW w:w="9922" w:type="dxa"/>
          </w:tcPr>
          <w:p w:rsidR="00CE5831" w:rsidRPr="00C00A4F" w:rsidRDefault="00CE5831" w:rsidP="007532FE">
            <w:pPr>
              <w:numPr>
                <w:ilvl w:val="0"/>
                <w:numId w:val="15"/>
              </w:numPr>
              <w:tabs>
                <w:tab w:val="left" w:pos="317"/>
              </w:tabs>
              <w:spacing w:after="0" w:line="240" w:lineRule="auto"/>
              <w:ind w:left="317" w:hanging="142"/>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Профилактика ДТП,  работа с трудными обучающимися, профилактика правонарушений.</w:t>
            </w:r>
          </w:p>
        </w:tc>
        <w:tc>
          <w:tcPr>
            <w:tcW w:w="3621" w:type="dxa"/>
          </w:tcPr>
          <w:p w:rsidR="00CE5831" w:rsidRPr="00C00A4F" w:rsidRDefault="00CE5831" w:rsidP="000E1E1B">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w:t>
            </w:r>
            <w:r w:rsidR="000E1E1B">
              <w:rPr>
                <w:rFonts w:ascii="Times New Roman" w:eastAsia="Times New Roman" w:hAnsi="Times New Roman" w:cs="Times New Roman"/>
                <w:sz w:val="24"/>
                <w:szCs w:val="24"/>
                <w:lang w:eastAsia="ru-RU"/>
              </w:rPr>
              <w:t>ститель директора, педагог – психолог</w:t>
            </w:r>
            <w:r w:rsidRPr="00C00A4F">
              <w:rPr>
                <w:rFonts w:ascii="Times New Roman" w:eastAsia="Times New Roman" w:hAnsi="Times New Roman" w:cs="Times New Roman"/>
                <w:sz w:val="24"/>
                <w:szCs w:val="24"/>
                <w:lang w:eastAsia="ru-RU"/>
              </w:rPr>
              <w:t>.</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b/>
                <w:sz w:val="24"/>
                <w:szCs w:val="24"/>
                <w:u w:val="single"/>
                <w:lang w:eastAsia="ru-RU"/>
              </w:rPr>
            </w:pPr>
          </w:p>
        </w:tc>
        <w:tc>
          <w:tcPr>
            <w:tcW w:w="9922" w:type="dxa"/>
          </w:tcPr>
          <w:p w:rsidR="00CE5831" w:rsidRPr="00C00A4F" w:rsidRDefault="00CE5831" w:rsidP="007532FE">
            <w:pPr>
              <w:numPr>
                <w:ilvl w:val="0"/>
                <w:numId w:val="15"/>
              </w:numPr>
              <w:tabs>
                <w:tab w:val="left" w:pos="317"/>
              </w:tabs>
              <w:spacing w:after="0" w:line="240" w:lineRule="auto"/>
              <w:ind w:left="317" w:hanging="142"/>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Обучени</w:t>
            </w:r>
            <w:r w:rsidR="00C00A4F">
              <w:rPr>
                <w:rFonts w:ascii="Times New Roman" w:eastAsia="Times New Roman" w:hAnsi="Times New Roman" w:cs="Times New Roman"/>
                <w:sz w:val="24"/>
                <w:szCs w:val="24"/>
                <w:lang w:eastAsia="ru-RU"/>
              </w:rPr>
              <w:t>е на дому – контроль проведения</w:t>
            </w:r>
            <w:r w:rsidRPr="00C00A4F">
              <w:rPr>
                <w:rFonts w:ascii="Times New Roman" w:eastAsia="Times New Roman" w:hAnsi="Times New Roman" w:cs="Times New Roman"/>
                <w:sz w:val="24"/>
                <w:szCs w:val="24"/>
                <w:lang w:eastAsia="ru-RU"/>
              </w:rPr>
              <w:t xml:space="preserve"> занятий и состояние документации.</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val="restart"/>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 неделя</w:t>
            </w:r>
          </w:p>
        </w:tc>
        <w:tc>
          <w:tcPr>
            <w:tcW w:w="9922" w:type="dxa"/>
          </w:tcPr>
          <w:p w:rsidR="00CE5831" w:rsidRPr="00C00A4F" w:rsidRDefault="000E1E1B" w:rsidP="007532FE">
            <w:pPr>
              <w:numPr>
                <w:ilvl w:val="0"/>
                <w:numId w:val="16"/>
              </w:numPr>
              <w:tabs>
                <w:tab w:val="left" w:pos="459"/>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иностранного языка в школе</w:t>
            </w:r>
          </w:p>
        </w:tc>
        <w:tc>
          <w:tcPr>
            <w:tcW w:w="3621" w:type="dxa"/>
          </w:tcPr>
          <w:p w:rsidR="00CE5831" w:rsidRPr="00C00A4F" w:rsidRDefault="000E1E1B"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w:t>
            </w:r>
            <w:r w:rsidR="004A5C0C">
              <w:rPr>
                <w:rFonts w:ascii="Times New Roman" w:eastAsia="Times New Roman" w:hAnsi="Times New Roman" w:cs="Times New Roman"/>
                <w:sz w:val="24"/>
                <w:szCs w:val="24"/>
                <w:lang w:eastAsia="ru-RU"/>
              </w:rPr>
              <w:t>ь</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7532FE">
            <w:pPr>
              <w:numPr>
                <w:ilvl w:val="0"/>
                <w:numId w:val="16"/>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Утверждение новогодних мероприятий с обучающимися</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7532FE">
            <w:pPr>
              <w:numPr>
                <w:ilvl w:val="0"/>
                <w:numId w:val="16"/>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Тепловой и световой режим в школе.</w:t>
            </w:r>
          </w:p>
        </w:tc>
        <w:tc>
          <w:tcPr>
            <w:tcW w:w="3621" w:type="dxa"/>
          </w:tcPr>
          <w:p w:rsidR="00CE5831" w:rsidRPr="00C00A4F" w:rsidRDefault="000E1E1B"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9774E8" w:rsidRPr="00C00A4F" w:rsidTr="008442FF">
        <w:tc>
          <w:tcPr>
            <w:tcW w:w="1986" w:type="dxa"/>
            <w:vMerge w:val="restart"/>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3 неделя</w:t>
            </w:r>
          </w:p>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 неделя</w:t>
            </w:r>
          </w:p>
        </w:tc>
        <w:tc>
          <w:tcPr>
            <w:tcW w:w="9922" w:type="dxa"/>
          </w:tcPr>
          <w:p w:rsidR="009774E8" w:rsidRPr="00C00A4F" w:rsidRDefault="009774E8" w:rsidP="007532FE">
            <w:pPr>
              <w:numPr>
                <w:ilvl w:val="0"/>
                <w:numId w:val="17"/>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Уровень обученности обучающихся выпускных классов.</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9774E8" w:rsidRPr="00C00A4F" w:rsidTr="008442FF">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7532FE">
            <w:pPr>
              <w:numPr>
                <w:ilvl w:val="0"/>
                <w:numId w:val="17"/>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План работы школы на зимних каникулах.</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9774E8" w:rsidRPr="00C00A4F" w:rsidTr="004A5C0C">
        <w:trPr>
          <w:trHeight w:val="562"/>
        </w:trPr>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C00A4F" w:rsidRDefault="009774E8" w:rsidP="007532FE">
            <w:pPr>
              <w:numPr>
                <w:ilvl w:val="0"/>
                <w:numId w:val="17"/>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Итоги проведения школьного и муниципального этапов Всероссийской олимпиады школьников.</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Заместитель директора </w:t>
            </w:r>
          </w:p>
        </w:tc>
      </w:tr>
      <w:tr w:rsidR="009774E8" w:rsidRPr="00C00A4F" w:rsidTr="009774E8">
        <w:trPr>
          <w:trHeight w:val="323"/>
        </w:trPr>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9774E8" w:rsidRPr="009A5BEB" w:rsidRDefault="009774E8" w:rsidP="007532FE">
            <w:pPr>
              <w:numPr>
                <w:ilvl w:val="0"/>
                <w:numId w:val="17"/>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9A5BEB">
              <w:rPr>
                <w:rFonts w:ascii="Times New Roman" w:eastAsia="Times New Roman" w:hAnsi="Times New Roman" w:cs="Times New Roman"/>
                <w:sz w:val="24"/>
                <w:szCs w:val="24"/>
                <w:lang w:eastAsia="ru-RU"/>
              </w:rPr>
              <w:t>Подготовка к новогодним праздникам, техника безопасности, ПБ, ГО и ЧС.</w:t>
            </w:r>
          </w:p>
        </w:tc>
        <w:tc>
          <w:tcPr>
            <w:tcW w:w="3621" w:type="dxa"/>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директора</w:t>
            </w:r>
          </w:p>
        </w:tc>
      </w:tr>
      <w:tr w:rsidR="009774E8" w:rsidRPr="00C00A4F" w:rsidTr="008442FF">
        <w:trPr>
          <w:trHeight w:val="500"/>
        </w:trPr>
        <w:tc>
          <w:tcPr>
            <w:tcW w:w="1986" w:type="dxa"/>
            <w:vMerge/>
          </w:tcPr>
          <w:p w:rsidR="009774E8" w:rsidRPr="00C00A4F" w:rsidRDefault="009774E8"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4C1285" w:rsidRPr="004C1285" w:rsidRDefault="004C1285" w:rsidP="004C1285">
            <w:pPr>
              <w:spacing w:after="0" w:line="240" w:lineRule="auto"/>
              <w:rPr>
                <w:rFonts w:ascii="Times New Roman" w:hAnsi="Times New Roman" w:cs="Times New Roman"/>
                <w:b/>
                <w:sz w:val="24"/>
                <w:szCs w:val="24"/>
              </w:rPr>
            </w:pPr>
            <w:r w:rsidRPr="004C1285">
              <w:rPr>
                <w:rFonts w:ascii="Times New Roman" w:hAnsi="Times New Roman" w:cs="Times New Roman"/>
                <w:b/>
                <w:sz w:val="24"/>
                <w:szCs w:val="24"/>
              </w:rPr>
              <w:t>Педагогический совет № 3.</w:t>
            </w:r>
          </w:p>
          <w:p w:rsidR="009774E8" w:rsidRPr="004C1285" w:rsidRDefault="004C1285" w:rsidP="004C1285">
            <w:pPr>
              <w:spacing w:after="0" w:line="240" w:lineRule="auto"/>
              <w:rPr>
                <w:rFonts w:ascii="Times New Roman" w:eastAsia="Calibri" w:hAnsi="Times New Roman" w:cs="Times New Roman"/>
                <w:b/>
                <w:sz w:val="24"/>
                <w:szCs w:val="24"/>
              </w:rPr>
            </w:pPr>
            <w:r w:rsidRPr="004C1285">
              <w:rPr>
                <w:rFonts w:ascii="Times New Roman" w:eastAsia="Calibri" w:hAnsi="Times New Roman" w:cs="Times New Roman"/>
                <w:b/>
                <w:sz w:val="24"/>
                <w:szCs w:val="24"/>
              </w:rPr>
              <w:t xml:space="preserve">Тема: </w:t>
            </w:r>
            <w:r w:rsidRPr="004C1285">
              <w:rPr>
                <w:rFonts w:ascii="Times New Roman" w:hAnsi="Times New Roman" w:cs="Times New Roman"/>
                <w:b/>
                <w:sz w:val="24"/>
                <w:szCs w:val="24"/>
                <w:lang w:eastAsia="ar-SA"/>
              </w:rPr>
              <w:t>«</w:t>
            </w:r>
            <w:r w:rsidRPr="004C1285">
              <w:rPr>
                <w:rFonts w:ascii="Times New Roman" w:eastAsia="Calibri" w:hAnsi="Times New Roman" w:cs="Times New Roman"/>
                <w:b/>
                <w:bCs/>
                <w:sz w:val="24"/>
                <w:szCs w:val="24"/>
                <w:shd w:val="clear" w:color="auto" w:fill="FFFFFF"/>
              </w:rPr>
              <w:t>Творческие проекты во внеурочной и воспитательной работе в рамках реализации программы воспитания и социализации</w:t>
            </w:r>
            <w:r w:rsidRPr="004C1285">
              <w:rPr>
                <w:rFonts w:ascii="Times New Roman" w:hAnsi="Times New Roman" w:cs="Times New Roman"/>
                <w:b/>
                <w:sz w:val="24"/>
                <w:szCs w:val="24"/>
                <w:lang w:eastAsia="ar-SA"/>
              </w:rPr>
              <w:t>»</w:t>
            </w:r>
          </w:p>
        </w:tc>
        <w:tc>
          <w:tcPr>
            <w:tcW w:w="3621" w:type="dxa"/>
          </w:tcPr>
          <w:p w:rsidR="009774E8" w:rsidRPr="00C00A4F" w:rsidRDefault="004C1285" w:rsidP="004C1285">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Директор,з</w:t>
            </w:r>
            <w:r w:rsidR="009774E8">
              <w:rPr>
                <w:rFonts w:ascii="Times New Roman" w:eastAsia="Times New Roman" w:hAnsi="Times New Roman" w:cs="Times New Roman"/>
                <w:sz w:val="24"/>
                <w:szCs w:val="24"/>
                <w:lang w:eastAsia="ru-RU"/>
              </w:rPr>
              <w:t>аместитель директора</w:t>
            </w:r>
          </w:p>
        </w:tc>
      </w:tr>
      <w:tr w:rsidR="000E1E1B" w:rsidRPr="00C00A4F" w:rsidTr="000E1E1B">
        <w:trPr>
          <w:trHeight w:val="331"/>
        </w:trPr>
        <w:tc>
          <w:tcPr>
            <w:tcW w:w="1986" w:type="dxa"/>
            <w:vMerge w:val="restart"/>
          </w:tcPr>
          <w:p w:rsidR="000E1E1B" w:rsidRPr="00C00A4F" w:rsidRDefault="000E1E1B"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sz w:val="24"/>
                <w:szCs w:val="24"/>
                <w:u w:val="single"/>
                <w:lang w:eastAsia="ru-RU"/>
              </w:rPr>
              <w:t>Февраль</w:t>
            </w:r>
          </w:p>
          <w:p w:rsidR="000E1E1B" w:rsidRPr="00C00A4F" w:rsidRDefault="000E1E1B"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 неделя</w:t>
            </w:r>
          </w:p>
        </w:tc>
        <w:tc>
          <w:tcPr>
            <w:tcW w:w="9922" w:type="dxa"/>
          </w:tcPr>
          <w:p w:rsidR="000E1E1B" w:rsidRPr="00C00A4F" w:rsidRDefault="000E1E1B" w:rsidP="007532FE">
            <w:pPr>
              <w:numPr>
                <w:ilvl w:val="0"/>
                <w:numId w:val="18"/>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Спортивно – массовая работа в школе.</w:t>
            </w:r>
          </w:p>
        </w:tc>
        <w:tc>
          <w:tcPr>
            <w:tcW w:w="3621" w:type="dxa"/>
          </w:tcPr>
          <w:p w:rsidR="000E1E1B" w:rsidRPr="00C00A4F" w:rsidRDefault="000E1E1B"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Учителя физической культуры</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b/>
                <w:sz w:val="24"/>
                <w:szCs w:val="24"/>
                <w:u w:val="single"/>
                <w:lang w:eastAsia="ru-RU"/>
              </w:rPr>
            </w:pPr>
          </w:p>
        </w:tc>
        <w:tc>
          <w:tcPr>
            <w:tcW w:w="9922" w:type="dxa"/>
          </w:tcPr>
          <w:p w:rsidR="00CE5831" w:rsidRPr="004C1285" w:rsidRDefault="00CE5831" w:rsidP="007532FE">
            <w:pPr>
              <w:numPr>
                <w:ilvl w:val="0"/>
                <w:numId w:val="18"/>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4C1285">
              <w:rPr>
                <w:rFonts w:ascii="Times New Roman" w:eastAsia="Times New Roman" w:hAnsi="Times New Roman" w:cs="Times New Roman"/>
                <w:sz w:val="24"/>
                <w:szCs w:val="24"/>
                <w:lang w:eastAsia="ru-RU"/>
              </w:rPr>
              <w:t>План работы по военно – патриотическому воспитанию.</w:t>
            </w:r>
          </w:p>
        </w:tc>
        <w:tc>
          <w:tcPr>
            <w:tcW w:w="3621" w:type="dxa"/>
          </w:tcPr>
          <w:p w:rsidR="00CE5831" w:rsidRPr="00C00A4F" w:rsidRDefault="004A5C0C"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755E38" w:rsidRPr="00C00A4F" w:rsidTr="004A5C0C">
        <w:trPr>
          <w:trHeight w:val="828"/>
        </w:trPr>
        <w:tc>
          <w:tcPr>
            <w:tcW w:w="1986" w:type="dxa"/>
            <w:vMerge w:val="restart"/>
          </w:tcPr>
          <w:p w:rsidR="00755E38" w:rsidRPr="00C00A4F" w:rsidRDefault="00755E38"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 неделя</w:t>
            </w:r>
          </w:p>
        </w:tc>
        <w:tc>
          <w:tcPr>
            <w:tcW w:w="9922" w:type="dxa"/>
          </w:tcPr>
          <w:p w:rsidR="00755E38" w:rsidRPr="004C1285" w:rsidRDefault="00755E38" w:rsidP="00C0652B">
            <w:pPr>
              <w:pStyle w:val="a3"/>
              <w:numPr>
                <w:ilvl w:val="0"/>
                <w:numId w:val="29"/>
              </w:numPr>
              <w:ind w:left="459" w:hanging="284"/>
              <w:rPr>
                <w:rFonts w:eastAsiaTheme="minorHAnsi"/>
                <w:sz w:val="22"/>
                <w:szCs w:val="22"/>
                <w:lang w:eastAsia="en-US"/>
              </w:rPr>
            </w:pPr>
            <w:r w:rsidRPr="004C1285">
              <w:rPr>
                <w:bCs/>
              </w:rPr>
              <w:t xml:space="preserve">Методическая неделя:  </w:t>
            </w:r>
            <w:r w:rsidRPr="004C1285">
              <w:t>«Использование различных педагогических и информационно-коммуникационных технологий на уроках  и во внеурочной деятельности в начальной школе»</w:t>
            </w:r>
          </w:p>
        </w:tc>
        <w:tc>
          <w:tcPr>
            <w:tcW w:w="3621" w:type="dxa"/>
          </w:tcPr>
          <w:p w:rsidR="00755E38" w:rsidRPr="00C00A4F" w:rsidRDefault="00755E38"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b/>
                <w:sz w:val="24"/>
                <w:szCs w:val="24"/>
                <w:u w:val="single"/>
                <w:lang w:eastAsia="ru-RU"/>
              </w:rPr>
            </w:pPr>
          </w:p>
        </w:tc>
        <w:tc>
          <w:tcPr>
            <w:tcW w:w="9922" w:type="dxa"/>
          </w:tcPr>
          <w:p w:rsidR="004C1285" w:rsidRPr="004C1285" w:rsidRDefault="004C1285" w:rsidP="004C1285">
            <w:pPr>
              <w:spacing w:after="0" w:line="240" w:lineRule="auto"/>
              <w:rPr>
                <w:rFonts w:ascii="Times New Roman" w:hAnsi="Times New Roman" w:cs="Times New Roman"/>
                <w:b/>
                <w:szCs w:val="28"/>
              </w:rPr>
            </w:pPr>
            <w:r>
              <w:t xml:space="preserve"> </w:t>
            </w:r>
            <w:r w:rsidRPr="004C1285">
              <w:rPr>
                <w:rFonts w:ascii="Times New Roman" w:hAnsi="Times New Roman" w:cs="Times New Roman"/>
                <w:b/>
                <w:szCs w:val="28"/>
              </w:rPr>
              <w:t>Педагогический совет № 4</w:t>
            </w:r>
          </w:p>
          <w:p w:rsidR="00CE5831" w:rsidRPr="00416362" w:rsidRDefault="004C1285" w:rsidP="00C0652B">
            <w:pPr>
              <w:pStyle w:val="a3"/>
              <w:numPr>
                <w:ilvl w:val="0"/>
                <w:numId w:val="60"/>
              </w:numPr>
              <w:tabs>
                <w:tab w:val="left" w:pos="459"/>
              </w:tabs>
              <w:jc w:val="both"/>
            </w:pPr>
            <w:r w:rsidRPr="004C1285">
              <w:rPr>
                <w:b/>
                <w:szCs w:val="28"/>
              </w:rPr>
              <w:t>Тема: «Развитие soft skills (гибкие компетенции) как результат освоения образовательной программы»</w:t>
            </w:r>
            <w:r w:rsidRPr="004C1285">
              <w:rPr>
                <w:b/>
                <w:szCs w:val="28"/>
              </w:rPr>
              <w:tab/>
            </w:r>
          </w:p>
        </w:tc>
        <w:tc>
          <w:tcPr>
            <w:tcW w:w="3621" w:type="dxa"/>
          </w:tcPr>
          <w:p w:rsidR="00CE5831" w:rsidRPr="00C00A4F" w:rsidRDefault="004C1285" w:rsidP="004C1285">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Директор,з</w:t>
            </w:r>
            <w:r w:rsidR="00CE5831" w:rsidRPr="00C00A4F">
              <w:rPr>
                <w:rFonts w:ascii="Times New Roman" w:eastAsia="Times New Roman" w:hAnsi="Times New Roman" w:cs="Times New Roman"/>
                <w:sz w:val="24"/>
                <w:szCs w:val="24"/>
                <w:lang w:eastAsia="ru-RU"/>
              </w:rPr>
              <w:t>аместители директора</w:t>
            </w:r>
          </w:p>
        </w:tc>
      </w:tr>
      <w:tr w:rsidR="00CE5831" w:rsidRPr="00C00A4F" w:rsidTr="008442FF">
        <w:tc>
          <w:tcPr>
            <w:tcW w:w="1986" w:type="dxa"/>
            <w:vMerge w:val="restart"/>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sz w:val="24"/>
                <w:szCs w:val="24"/>
                <w:u w:val="single"/>
                <w:lang w:eastAsia="ru-RU"/>
              </w:rPr>
              <w:t>Март</w:t>
            </w:r>
          </w:p>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 неделя</w:t>
            </w:r>
          </w:p>
        </w:tc>
        <w:tc>
          <w:tcPr>
            <w:tcW w:w="9922" w:type="dxa"/>
          </w:tcPr>
          <w:p w:rsidR="00CE5831" w:rsidRPr="00416362" w:rsidRDefault="00CE5831" w:rsidP="007532FE">
            <w:pPr>
              <w:numPr>
                <w:ilvl w:val="0"/>
                <w:numId w:val="19"/>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416362">
              <w:rPr>
                <w:rFonts w:ascii="Times New Roman" w:eastAsia="Times New Roman" w:hAnsi="Times New Roman" w:cs="Times New Roman"/>
                <w:sz w:val="24"/>
                <w:szCs w:val="24"/>
                <w:lang w:eastAsia="ru-RU"/>
              </w:rPr>
              <w:t>Предварительные итоги третьей четверти.</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b/>
                <w:sz w:val="24"/>
                <w:szCs w:val="24"/>
                <w:u w:val="single"/>
                <w:lang w:eastAsia="ru-RU"/>
              </w:rPr>
            </w:pPr>
          </w:p>
        </w:tc>
        <w:tc>
          <w:tcPr>
            <w:tcW w:w="9922" w:type="dxa"/>
          </w:tcPr>
          <w:p w:rsidR="00CE5831" w:rsidRPr="00416362" w:rsidRDefault="00CE5831" w:rsidP="007532FE">
            <w:pPr>
              <w:numPr>
                <w:ilvl w:val="0"/>
                <w:numId w:val="19"/>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416362">
              <w:rPr>
                <w:rFonts w:ascii="Times New Roman" w:eastAsia="Times New Roman" w:hAnsi="Times New Roman" w:cs="Times New Roman"/>
                <w:sz w:val="24"/>
                <w:szCs w:val="24"/>
                <w:lang w:eastAsia="ru-RU"/>
              </w:rPr>
              <w:t>Работа с обучающимися, имеющими одну тройку за четверть.</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val="restart"/>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 неделя</w:t>
            </w:r>
          </w:p>
        </w:tc>
        <w:tc>
          <w:tcPr>
            <w:tcW w:w="9922" w:type="dxa"/>
          </w:tcPr>
          <w:p w:rsidR="00CE5831" w:rsidRPr="00416362" w:rsidRDefault="00755E38" w:rsidP="007532FE">
            <w:pPr>
              <w:pStyle w:val="a3"/>
              <w:numPr>
                <w:ilvl w:val="0"/>
                <w:numId w:val="19"/>
              </w:numPr>
              <w:tabs>
                <w:tab w:val="left" w:pos="459"/>
              </w:tabs>
              <w:ind w:hanging="545"/>
              <w:jc w:val="both"/>
            </w:pPr>
            <w:r w:rsidRPr="00416362">
              <w:t xml:space="preserve">Неделя предметов </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4C1285" w:rsidRDefault="00CE5831" w:rsidP="007532FE">
            <w:pPr>
              <w:numPr>
                <w:ilvl w:val="0"/>
                <w:numId w:val="20"/>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4C1285">
              <w:rPr>
                <w:rFonts w:ascii="Times New Roman" w:eastAsia="Times New Roman" w:hAnsi="Times New Roman" w:cs="Times New Roman"/>
                <w:sz w:val="24"/>
                <w:szCs w:val="24"/>
                <w:lang w:eastAsia="ru-RU"/>
              </w:rPr>
              <w:t>Планирование весенних каникул.</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3 неделя</w:t>
            </w:r>
          </w:p>
        </w:tc>
        <w:tc>
          <w:tcPr>
            <w:tcW w:w="9922" w:type="dxa"/>
          </w:tcPr>
          <w:p w:rsidR="004C1285" w:rsidRPr="004C1285" w:rsidRDefault="004C1285" w:rsidP="004C1285">
            <w:pPr>
              <w:spacing w:after="0" w:line="240" w:lineRule="auto"/>
              <w:rPr>
                <w:rFonts w:ascii="Times New Roman" w:eastAsia="Calibri" w:hAnsi="Times New Roman" w:cs="Times New Roman"/>
                <w:b/>
                <w:szCs w:val="28"/>
              </w:rPr>
            </w:pPr>
            <w:r w:rsidRPr="004C1285">
              <w:rPr>
                <w:rFonts w:ascii="Times New Roman" w:eastAsia="Calibri" w:hAnsi="Times New Roman" w:cs="Times New Roman"/>
                <w:b/>
                <w:szCs w:val="28"/>
              </w:rPr>
              <w:t>Педагогический совет № 5.</w:t>
            </w:r>
          </w:p>
          <w:p w:rsidR="00CE5831" w:rsidRPr="004C1285" w:rsidRDefault="004C1285" w:rsidP="004C1285">
            <w:pPr>
              <w:spacing w:after="0" w:line="240" w:lineRule="auto"/>
              <w:rPr>
                <w:rFonts w:ascii="Times New Roman" w:hAnsi="Times New Roman" w:cs="Times New Roman"/>
                <w:szCs w:val="28"/>
              </w:rPr>
            </w:pPr>
            <w:r w:rsidRPr="004C1285">
              <w:rPr>
                <w:rFonts w:ascii="Times New Roman" w:eastAsia="Calibri" w:hAnsi="Times New Roman" w:cs="Times New Roman"/>
                <w:b/>
                <w:szCs w:val="28"/>
              </w:rPr>
              <w:t xml:space="preserve">Тема: </w:t>
            </w:r>
            <w:r w:rsidRPr="004C1285">
              <w:rPr>
                <w:rFonts w:ascii="Times New Roman" w:hAnsi="Times New Roman" w:cs="Times New Roman"/>
                <w:b/>
                <w:szCs w:val="28"/>
                <w:lang w:eastAsia="ar-SA"/>
              </w:rPr>
              <w:t>«</w:t>
            </w:r>
            <w:r w:rsidRPr="004C1285">
              <w:rPr>
                <w:rFonts w:ascii="Times New Roman" w:hAnsi="Times New Roman" w:cs="Times New Roman"/>
                <w:b/>
                <w:szCs w:val="28"/>
              </w:rPr>
              <w:t>Обучение путем воспитания, воспитание путем обучения. Связь урочной и  внеурочной деятельности</w:t>
            </w:r>
            <w:r w:rsidRPr="004C1285">
              <w:rPr>
                <w:rFonts w:ascii="Times New Roman" w:hAnsi="Times New Roman" w:cs="Times New Roman"/>
                <w:b/>
                <w:szCs w:val="28"/>
                <w:lang w:eastAsia="ar-SA"/>
              </w:rPr>
              <w:t>»</w:t>
            </w:r>
          </w:p>
        </w:tc>
        <w:tc>
          <w:tcPr>
            <w:tcW w:w="3621" w:type="dxa"/>
          </w:tcPr>
          <w:p w:rsidR="00CE5831" w:rsidRPr="00C00A4F" w:rsidRDefault="004C1285" w:rsidP="004C1285">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Директор,з</w:t>
            </w:r>
            <w:r w:rsidR="00CE5831" w:rsidRPr="00C00A4F">
              <w:rPr>
                <w:rFonts w:ascii="Times New Roman" w:eastAsia="Times New Roman" w:hAnsi="Times New Roman" w:cs="Times New Roman"/>
                <w:sz w:val="24"/>
                <w:szCs w:val="24"/>
                <w:lang w:eastAsia="ru-RU"/>
              </w:rPr>
              <w:t>аместитель директора</w:t>
            </w:r>
          </w:p>
        </w:tc>
      </w:tr>
      <w:tr w:rsidR="00C00DF5" w:rsidRPr="00C00A4F" w:rsidTr="00C00DF5">
        <w:trPr>
          <w:trHeight w:val="272"/>
        </w:trPr>
        <w:tc>
          <w:tcPr>
            <w:tcW w:w="1986" w:type="dxa"/>
          </w:tcPr>
          <w:p w:rsidR="00C00DF5" w:rsidRPr="00C00A4F" w:rsidRDefault="00C00DF5"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 неделя</w:t>
            </w:r>
          </w:p>
        </w:tc>
        <w:tc>
          <w:tcPr>
            <w:tcW w:w="9922" w:type="dxa"/>
          </w:tcPr>
          <w:p w:rsidR="00C00DF5" w:rsidRPr="00416362" w:rsidRDefault="00C00DF5" w:rsidP="00C0652B">
            <w:pPr>
              <w:numPr>
                <w:ilvl w:val="0"/>
                <w:numId w:val="21"/>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416362">
              <w:rPr>
                <w:rFonts w:ascii="Times New Roman" w:eastAsia="Times New Roman" w:hAnsi="Times New Roman" w:cs="Times New Roman"/>
                <w:sz w:val="24"/>
                <w:szCs w:val="24"/>
                <w:lang w:eastAsia="ru-RU"/>
              </w:rPr>
              <w:t>План ремонтных работ на лето.</w:t>
            </w:r>
          </w:p>
        </w:tc>
        <w:tc>
          <w:tcPr>
            <w:tcW w:w="3621" w:type="dxa"/>
          </w:tcPr>
          <w:p w:rsidR="00C00DF5" w:rsidRPr="00C00A4F" w:rsidRDefault="00C00DF5"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w:t>
            </w:r>
            <w:r>
              <w:rPr>
                <w:rFonts w:ascii="Times New Roman" w:eastAsia="Times New Roman" w:hAnsi="Times New Roman" w:cs="Times New Roman"/>
                <w:sz w:val="24"/>
                <w:szCs w:val="24"/>
                <w:lang w:eastAsia="ru-RU"/>
              </w:rPr>
              <w:t>меститель директора</w:t>
            </w:r>
          </w:p>
        </w:tc>
      </w:tr>
      <w:tr w:rsidR="00CE5831" w:rsidRPr="00C00A4F" w:rsidTr="008442FF">
        <w:tc>
          <w:tcPr>
            <w:tcW w:w="1986" w:type="dxa"/>
          </w:tcPr>
          <w:p w:rsidR="00CE5831" w:rsidRPr="00C00A4F" w:rsidRDefault="00CE5831" w:rsidP="00CE5831">
            <w:pPr>
              <w:spacing w:after="0" w:line="240" w:lineRule="auto"/>
              <w:contextualSpacing/>
              <w:jc w:val="both"/>
              <w:rPr>
                <w:rFonts w:ascii="Times New Roman" w:eastAsia="Times New Roman" w:hAnsi="Times New Roman" w:cs="Times New Roman"/>
                <w:b/>
                <w:sz w:val="24"/>
                <w:szCs w:val="24"/>
                <w:u w:val="single"/>
                <w:lang w:eastAsia="ru-RU"/>
              </w:rPr>
            </w:pPr>
          </w:p>
        </w:tc>
        <w:tc>
          <w:tcPr>
            <w:tcW w:w="9922" w:type="dxa"/>
          </w:tcPr>
          <w:p w:rsidR="00CE5831" w:rsidRPr="00C00A4F" w:rsidRDefault="00CE5831" w:rsidP="00C0652B">
            <w:pPr>
              <w:numPr>
                <w:ilvl w:val="0"/>
                <w:numId w:val="22"/>
              </w:numPr>
              <w:tabs>
                <w:tab w:val="left" w:pos="459"/>
              </w:tabs>
              <w:spacing w:after="0" w:line="240" w:lineRule="auto"/>
              <w:ind w:left="459" w:hanging="284"/>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обучающихся к итоговой аттестации в форме ЕГЭ, работа с родителями.</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 неделя</w:t>
            </w:r>
          </w:p>
        </w:tc>
        <w:tc>
          <w:tcPr>
            <w:tcW w:w="9922" w:type="dxa"/>
          </w:tcPr>
          <w:p w:rsidR="00CE5831" w:rsidRPr="00C00A4F" w:rsidRDefault="00CE5831" w:rsidP="00C0652B">
            <w:pPr>
              <w:numPr>
                <w:ilvl w:val="0"/>
                <w:numId w:val="23"/>
              </w:numPr>
              <w:tabs>
                <w:tab w:val="left" w:pos="459"/>
              </w:tabs>
              <w:spacing w:after="0" w:line="240" w:lineRule="auto"/>
              <w:ind w:hanging="545"/>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Презентация курсов по выбору, новый учебный план.</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 неделя</w:t>
            </w:r>
          </w:p>
        </w:tc>
        <w:tc>
          <w:tcPr>
            <w:tcW w:w="9922" w:type="dxa"/>
          </w:tcPr>
          <w:p w:rsidR="00CE5831" w:rsidRPr="00C00A4F" w:rsidRDefault="00CE5831" w:rsidP="00C0652B">
            <w:pPr>
              <w:numPr>
                <w:ilvl w:val="0"/>
                <w:numId w:val="24"/>
              </w:numPr>
              <w:tabs>
                <w:tab w:val="left" w:pos="459"/>
              </w:tabs>
              <w:spacing w:after="0" w:line="240" w:lineRule="auto"/>
              <w:ind w:hanging="545"/>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Зап</w:t>
            </w:r>
            <w:r w:rsidR="00C00DF5">
              <w:rPr>
                <w:rFonts w:ascii="Times New Roman" w:eastAsia="Times New Roman" w:hAnsi="Times New Roman" w:cs="Times New Roman"/>
                <w:sz w:val="24"/>
                <w:szCs w:val="24"/>
                <w:lang w:eastAsia="ru-RU"/>
              </w:rPr>
              <w:t>ись обучающихся в первый класс.</w:t>
            </w:r>
          </w:p>
        </w:tc>
        <w:tc>
          <w:tcPr>
            <w:tcW w:w="3621" w:type="dxa"/>
          </w:tcPr>
          <w:p w:rsidR="00CE5831" w:rsidRPr="00C00A4F" w:rsidRDefault="004A5C0C"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директора </w:t>
            </w:r>
          </w:p>
        </w:tc>
      </w:tr>
      <w:tr w:rsidR="00C00DF5" w:rsidRPr="00C00A4F" w:rsidTr="00C00DF5">
        <w:trPr>
          <w:trHeight w:val="419"/>
        </w:trPr>
        <w:tc>
          <w:tcPr>
            <w:tcW w:w="1986" w:type="dxa"/>
          </w:tcPr>
          <w:p w:rsidR="00C00DF5" w:rsidRPr="00C00A4F" w:rsidRDefault="00C00DF5"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sz w:val="24"/>
                <w:szCs w:val="24"/>
                <w:u w:val="single"/>
                <w:lang w:eastAsia="ru-RU"/>
              </w:rPr>
              <w:t>Май</w:t>
            </w:r>
          </w:p>
          <w:p w:rsidR="00C00DF5" w:rsidRPr="00C00A4F" w:rsidRDefault="00C00DF5"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 неделя</w:t>
            </w:r>
          </w:p>
        </w:tc>
        <w:tc>
          <w:tcPr>
            <w:tcW w:w="9922" w:type="dxa"/>
          </w:tcPr>
          <w:p w:rsidR="00C00DF5" w:rsidRDefault="00416362" w:rsidP="00C0652B">
            <w:pPr>
              <w:pStyle w:val="a3"/>
              <w:numPr>
                <w:ilvl w:val="0"/>
                <w:numId w:val="30"/>
              </w:numPr>
              <w:tabs>
                <w:tab w:val="left" w:pos="459"/>
              </w:tabs>
              <w:ind w:hanging="545"/>
              <w:jc w:val="both"/>
            </w:pPr>
            <w:r>
              <w:t xml:space="preserve"> Педагогический совет «О допуске обучающихся 9, 11 классов к государственной итоговой аттестации».</w:t>
            </w:r>
          </w:p>
          <w:p w:rsidR="00416362" w:rsidRPr="00C00DF5" w:rsidRDefault="00416362" w:rsidP="00C0652B">
            <w:pPr>
              <w:pStyle w:val="a3"/>
              <w:numPr>
                <w:ilvl w:val="0"/>
                <w:numId w:val="30"/>
              </w:numPr>
              <w:tabs>
                <w:tab w:val="left" w:pos="459"/>
              </w:tabs>
              <w:ind w:hanging="545"/>
              <w:jc w:val="both"/>
            </w:pPr>
            <w:r>
              <w:t>Педагогический совет «Результы итогового контроля по итогам 20</w:t>
            </w:r>
            <w:r w:rsidR="009A5BEB">
              <w:t>20</w:t>
            </w:r>
            <w:r>
              <w:t>-20</w:t>
            </w:r>
            <w:r w:rsidR="00AB1327">
              <w:t>2</w:t>
            </w:r>
            <w:r w:rsidR="009A5BEB">
              <w:t xml:space="preserve">1 </w:t>
            </w:r>
            <w:r>
              <w:t xml:space="preserve">учебного года Перевод обучающихся в </w:t>
            </w:r>
            <w:r w:rsidR="00A07420">
              <w:t>следующий</w:t>
            </w:r>
            <w:r>
              <w:t xml:space="preserve"> класс обучения»</w:t>
            </w:r>
          </w:p>
        </w:tc>
        <w:tc>
          <w:tcPr>
            <w:tcW w:w="3621" w:type="dxa"/>
          </w:tcPr>
          <w:p w:rsidR="00C00DF5" w:rsidRPr="00C00A4F" w:rsidRDefault="00C00DF5"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Заместитель директора </w:t>
            </w:r>
          </w:p>
        </w:tc>
      </w:tr>
      <w:tr w:rsidR="00CE5831" w:rsidRPr="00C00A4F" w:rsidTr="008442FF">
        <w:tc>
          <w:tcPr>
            <w:tcW w:w="1986" w:type="dxa"/>
            <w:vMerge w:val="restart"/>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 неделя</w:t>
            </w:r>
          </w:p>
        </w:tc>
        <w:tc>
          <w:tcPr>
            <w:tcW w:w="9922" w:type="dxa"/>
          </w:tcPr>
          <w:p w:rsidR="00CE5831" w:rsidRPr="00C00A4F" w:rsidRDefault="00CE5831" w:rsidP="00C0652B">
            <w:pPr>
              <w:numPr>
                <w:ilvl w:val="0"/>
                <w:numId w:val="25"/>
              </w:numPr>
              <w:tabs>
                <w:tab w:val="left" w:pos="459"/>
              </w:tabs>
              <w:spacing w:after="0" w:line="240" w:lineRule="auto"/>
              <w:ind w:hanging="545"/>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документов по открытию школьного лагеря.</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Начальник </w:t>
            </w:r>
            <w:r w:rsidR="004A5C0C">
              <w:rPr>
                <w:rFonts w:ascii="Times New Roman" w:eastAsia="Times New Roman" w:hAnsi="Times New Roman" w:cs="Times New Roman"/>
                <w:sz w:val="24"/>
                <w:szCs w:val="24"/>
                <w:lang w:eastAsia="ru-RU"/>
              </w:rPr>
              <w:t>лагеря</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0652B">
            <w:pPr>
              <w:numPr>
                <w:ilvl w:val="0"/>
                <w:numId w:val="25"/>
              </w:numPr>
              <w:tabs>
                <w:tab w:val="left" w:pos="459"/>
              </w:tabs>
              <w:spacing w:after="0" w:line="240" w:lineRule="auto"/>
              <w:ind w:hanging="545"/>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Итоги предварительного набора обучающихся в первые и десятые классы, расстановка кадров в пятых классах.</w:t>
            </w:r>
          </w:p>
        </w:tc>
        <w:tc>
          <w:tcPr>
            <w:tcW w:w="3621" w:type="dxa"/>
          </w:tcPr>
          <w:p w:rsidR="00CE5831" w:rsidRPr="00C00A4F" w:rsidRDefault="004A5C0C"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директора </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0652B">
            <w:pPr>
              <w:numPr>
                <w:ilvl w:val="0"/>
                <w:numId w:val="25"/>
              </w:numPr>
              <w:tabs>
                <w:tab w:val="left" w:pos="459"/>
              </w:tabs>
              <w:spacing w:after="0" w:line="240" w:lineRule="auto"/>
              <w:ind w:hanging="545"/>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Итоги выпускников начальной школы к продолжению образования в среднем звене.</w:t>
            </w:r>
          </w:p>
        </w:tc>
        <w:tc>
          <w:tcPr>
            <w:tcW w:w="3621" w:type="dxa"/>
          </w:tcPr>
          <w:p w:rsidR="00CE5831" w:rsidRPr="00C00A4F" w:rsidRDefault="004A5C0C" w:rsidP="00CE583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vMerge w:val="restart"/>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3 неделя</w:t>
            </w:r>
          </w:p>
        </w:tc>
        <w:tc>
          <w:tcPr>
            <w:tcW w:w="9922" w:type="dxa"/>
          </w:tcPr>
          <w:p w:rsidR="00CE5831" w:rsidRPr="00C00A4F" w:rsidRDefault="00CE5831" w:rsidP="00C0652B">
            <w:pPr>
              <w:numPr>
                <w:ilvl w:val="0"/>
                <w:numId w:val="26"/>
              </w:numPr>
              <w:tabs>
                <w:tab w:val="left" w:pos="459"/>
              </w:tabs>
              <w:spacing w:after="0" w:line="240" w:lineRule="auto"/>
              <w:ind w:hanging="545"/>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Организация летней трудовой практики.</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директора</w:t>
            </w:r>
          </w:p>
        </w:tc>
      </w:tr>
      <w:tr w:rsidR="00CE5831" w:rsidRPr="00C00A4F" w:rsidTr="008442FF">
        <w:tc>
          <w:tcPr>
            <w:tcW w:w="1986" w:type="dxa"/>
            <w:vMerge/>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p>
        </w:tc>
        <w:tc>
          <w:tcPr>
            <w:tcW w:w="9922" w:type="dxa"/>
          </w:tcPr>
          <w:p w:rsidR="00CE5831" w:rsidRPr="00C00A4F" w:rsidRDefault="00CE5831" w:rsidP="00C0652B">
            <w:pPr>
              <w:numPr>
                <w:ilvl w:val="0"/>
                <w:numId w:val="26"/>
              </w:numPr>
              <w:tabs>
                <w:tab w:val="left" w:pos="459"/>
              </w:tabs>
              <w:spacing w:after="0" w:line="240" w:lineRule="auto"/>
              <w:ind w:hanging="545"/>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Готовность педагогического состава к участию в</w:t>
            </w:r>
            <w:r w:rsidR="00A07420">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проведени</w:t>
            </w:r>
            <w:r w:rsidR="00A07420">
              <w:rPr>
                <w:rFonts w:ascii="Times New Roman" w:eastAsia="Times New Roman" w:hAnsi="Times New Roman" w:cs="Times New Roman"/>
                <w:sz w:val="24"/>
                <w:szCs w:val="24"/>
                <w:lang w:eastAsia="ru-RU"/>
              </w:rPr>
              <w:t xml:space="preserve">и </w:t>
            </w:r>
            <w:r w:rsidRPr="00C00A4F">
              <w:rPr>
                <w:rFonts w:ascii="Times New Roman" w:eastAsia="Times New Roman" w:hAnsi="Times New Roman" w:cs="Times New Roman"/>
                <w:sz w:val="24"/>
                <w:szCs w:val="24"/>
                <w:lang w:eastAsia="ru-RU"/>
              </w:rPr>
              <w:t>государственной итоговой аттестации, расстановка кадров.</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1986"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 неделя</w:t>
            </w:r>
          </w:p>
        </w:tc>
        <w:tc>
          <w:tcPr>
            <w:tcW w:w="9922" w:type="dxa"/>
          </w:tcPr>
          <w:p w:rsidR="00CE5831" w:rsidRPr="00C00A4F" w:rsidRDefault="00CE5831" w:rsidP="00C0652B">
            <w:pPr>
              <w:numPr>
                <w:ilvl w:val="0"/>
                <w:numId w:val="27"/>
              </w:numPr>
              <w:tabs>
                <w:tab w:val="left" w:pos="459"/>
              </w:tabs>
              <w:spacing w:after="0" w:line="240" w:lineRule="auto"/>
              <w:ind w:hanging="545"/>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Предварительные итоги работы школы, </w:t>
            </w:r>
            <w:r w:rsidR="004C1285" w:rsidRPr="00C00A4F">
              <w:rPr>
                <w:rFonts w:ascii="Times New Roman" w:eastAsia="Times New Roman" w:hAnsi="Times New Roman" w:cs="Times New Roman"/>
                <w:sz w:val="24"/>
                <w:szCs w:val="24"/>
                <w:lang w:eastAsia="ru-RU"/>
              </w:rPr>
              <w:t>свертывание</w:t>
            </w:r>
            <w:r w:rsidRPr="00C00A4F">
              <w:rPr>
                <w:rFonts w:ascii="Times New Roman" w:eastAsia="Times New Roman" w:hAnsi="Times New Roman" w:cs="Times New Roman"/>
                <w:sz w:val="24"/>
                <w:szCs w:val="24"/>
                <w:lang w:eastAsia="ru-RU"/>
              </w:rPr>
              <w:t xml:space="preserve"> годового плана и анализа работы школы.</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директора</w:t>
            </w:r>
          </w:p>
        </w:tc>
      </w:tr>
      <w:tr w:rsidR="00CE5831" w:rsidRPr="00C00A4F" w:rsidTr="008442FF">
        <w:tc>
          <w:tcPr>
            <w:tcW w:w="1986" w:type="dxa"/>
          </w:tcPr>
          <w:p w:rsidR="00CE5831" w:rsidRPr="00C00A4F" w:rsidRDefault="00CE5831" w:rsidP="00CE5831">
            <w:pPr>
              <w:spacing w:after="0" w:line="240" w:lineRule="auto"/>
              <w:contextualSpacing/>
              <w:jc w:val="both"/>
              <w:rPr>
                <w:rFonts w:ascii="Times New Roman" w:eastAsia="Times New Roman" w:hAnsi="Times New Roman" w:cs="Times New Roman"/>
                <w:b/>
                <w:sz w:val="24"/>
                <w:szCs w:val="24"/>
                <w:u w:val="single"/>
                <w:lang w:eastAsia="ru-RU"/>
              </w:rPr>
            </w:pPr>
            <w:r w:rsidRPr="00C00A4F">
              <w:rPr>
                <w:rFonts w:ascii="Times New Roman" w:eastAsia="Times New Roman" w:hAnsi="Times New Roman" w:cs="Times New Roman"/>
                <w:b/>
                <w:sz w:val="24"/>
                <w:szCs w:val="24"/>
                <w:u w:val="single"/>
                <w:lang w:eastAsia="ru-RU"/>
              </w:rPr>
              <w:t>Июнь</w:t>
            </w:r>
          </w:p>
        </w:tc>
        <w:tc>
          <w:tcPr>
            <w:tcW w:w="9922" w:type="dxa"/>
          </w:tcPr>
          <w:p w:rsidR="00CE5831" w:rsidRPr="00C00A4F" w:rsidRDefault="00CE5831" w:rsidP="00C0652B">
            <w:pPr>
              <w:numPr>
                <w:ilvl w:val="0"/>
                <w:numId w:val="28"/>
              </w:numPr>
              <w:tabs>
                <w:tab w:val="left" w:pos="459"/>
              </w:tabs>
              <w:spacing w:after="0" w:line="240" w:lineRule="auto"/>
              <w:ind w:hanging="545"/>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выпускного вечера. Итоги проведения ЕГЭ</w:t>
            </w:r>
            <w:r w:rsidR="004C1285">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 xml:space="preserve"> </w:t>
            </w:r>
          </w:p>
        </w:tc>
        <w:tc>
          <w:tcPr>
            <w:tcW w:w="3621" w:type="dxa"/>
          </w:tcPr>
          <w:p w:rsidR="00CE5831" w:rsidRPr="00C00A4F" w:rsidRDefault="00CE5831" w:rsidP="00CE5831">
            <w:pPr>
              <w:spacing w:after="0" w:line="240" w:lineRule="auto"/>
              <w:contextualSpacing/>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Администрация</w:t>
            </w:r>
          </w:p>
        </w:tc>
      </w:tr>
    </w:tbl>
    <w:p w:rsidR="00CE5831" w:rsidRDefault="00CE5831" w:rsidP="000A1302">
      <w:pPr>
        <w:spacing w:after="0" w:line="240" w:lineRule="auto"/>
        <w:rPr>
          <w:rFonts w:ascii="Times New Roman" w:eastAsia="Times New Roman" w:hAnsi="Times New Roman" w:cs="Times New Roman"/>
          <w:sz w:val="24"/>
          <w:szCs w:val="24"/>
          <w:lang w:eastAsia="ru-RU"/>
        </w:rPr>
      </w:pPr>
    </w:p>
    <w:p w:rsidR="000A1302" w:rsidRPr="00C00A4F" w:rsidRDefault="000A1302" w:rsidP="000A1302">
      <w:pPr>
        <w:spacing w:after="0" w:line="240" w:lineRule="auto"/>
        <w:rPr>
          <w:rFonts w:ascii="Times New Roman" w:eastAsia="Times New Roman" w:hAnsi="Times New Roman" w:cs="Times New Roman"/>
          <w:b/>
          <w:sz w:val="24"/>
          <w:szCs w:val="24"/>
          <w:lang w:eastAsia="ru-RU"/>
        </w:rPr>
      </w:pPr>
    </w:p>
    <w:p w:rsidR="00CE5831" w:rsidRPr="004C1285" w:rsidRDefault="00CE5831" w:rsidP="00CE5831">
      <w:pPr>
        <w:spacing w:after="0" w:line="240" w:lineRule="auto"/>
        <w:jc w:val="center"/>
        <w:rPr>
          <w:rFonts w:ascii="Times New Roman" w:eastAsia="Times New Roman" w:hAnsi="Times New Roman" w:cs="Times New Roman"/>
          <w:b/>
          <w:sz w:val="36"/>
          <w:szCs w:val="36"/>
          <w:lang w:eastAsia="ru-RU"/>
        </w:rPr>
      </w:pPr>
      <w:r w:rsidRPr="00C00A4F">
        <w:rPr>
          <w:rFonts w:ascii="Times New Roman" w:eastAsia="Times New Roman" w:hAnsi="Times New Roman" w:cs="Times New Roman"/>
          <w:b/>
          <w:sz w:val="36"/>
          <w:szCs w:val="36"/>
          <w:lang w:eastAsia="ru-RU"/>
        </w:rPr>
        <w:t xml:space="preserve">Раздел </w:t>
      </w:r>
      <w:r w:rsidRPr="00C00A4F">
        <w:rPr>
          <w:rFonts w:ascii="Times New Roman" w:eastAsia="Times New Roman" w:hAnsi="Times New Roman" w:cs="Times New Roman"/>
          <w:b/>
          <w:sz w:val="36"/>
          <w:szCs w:val="36"/>
          <w:lang w:val="en-US" w:eastAsia="ru-RU"/>
        </w:rPr>
        <w:t>II</w:t>
      </w:r>
    </w:p>
    <w:p w:rsidR="00CE5831" w:rsidRPr="00C00A4F" w:rsidRDefault="00CE5831" w:rsidP="00CE5831">
      <w:pPr>
        <w:spacing w:after="0" w:line="240" w:lineRule="auto"/>
        <w:jc w:val="center"/>
        <w:rPr>
          <w:rFonts w:ascii="Times New Roman" w:eastAsia="Times New Roman" w:hAnsi="Times New Roman" w:cs="Times New Roman"/>
          <w:b/>
          <w:sz w:val="36"/>
          <w:szCs w:val="36"/>
          <w:lang w:eastAsia="ru-RU"/>
        </w:rPr>
      </w:pPr>
      <w:r w:rsidRPr="00C00A4F">
        <w:rPr>
          <w:rFonts w:ascii="Times New Roman" w:eastAsia="Times New Roman" w:hAnsi="Times New Roman" w:cs="Times New Roman"/>
          <w:b/>
          <w:sz w:val="36"/>
          <w:szCs w:val="36"/>
          <w:lang w:eastAsia="ru-RU"/>
        </w:rPr>
        <w:t>Календарное планирование системы  организационных мероприятий</w:t>
      </w:r>
    </w:p>
    <w:p w:rsidR="00CE5831" w:rsidRPr="00C00A4F" w:rsidRDefault="00CE5831" w:rsidP="00CE5831">
      <w:pPr>
        <w:spacing w:after="0" w:line="240" w:lineRule="auto"/>
        <w:jc w:val="center"/>
        <w:rPr>
          <w:rFonts w:ascii="Times New Roman" w:eastAsia="Times New Roman" w:hAnsi="Times New Roman" w:cs="Times New Roman"/>
          <w:b/>
          <w:sz w:val="36"/>
          <w:szCs w:val="36"/>
          <w:lang w:eastAsia="ru-RU"/>
        </w:rPr>
      </w:pPr>
      <w:r w:rsidRPr="00C00A4F">
        <w:rPr>
          <w:rFonts w:ascii="Times New Roman" w:eastAsia="Times New Roman" w:hAnsi="Times New Roman" w:cs="Times New Roman"/>
          <w:b/>
          <w:sz w:val="36"/>
          <w:szCs w:val="36"/>
          <w:lang w:eastAsia="ru-RU"/>
        </w:rPr>
        <w:t xml:space="preserve"> в школе</w:t>
      </w: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p>
    <w:p w:rsidR="00CE5831" w:rsidRPr="00C00A4F" w:rsidRDefault="00542660" w:rsidP="00CE583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Август </w:t>
      </w:r>
      <w:r w:rsidR="000A1302">
        <w:rPr>
          <w:rFonts w:ascii="Times New Roman" w:eastAsia="Times New Roman" w:hAnsi="Times New Roman" w:cs="Times New Roman"/>
          <w:b/>
          <w:sz w:val="24"/>
          <w:szCs w:val="24"/>
          <w:lang w:eastAsia="ru-RU"/>
        </w:rPr>
        <w:t xml:space="preserve"> </w:t>
      </w:r>
      <w:r w:rsidR="003F196B">
        <w:rPr>
          <w:rFonts w:ascii="Times New Roman" w:eastAsia="Times New Roman" w:hAnsi="Times New Roman" w:cs="Times New Roman"/>
          <w:b/>
          <w:sz w:val="24"/>
          <w:szCs w:val="24"/>
          <w:lang w:eastAsia="ru-RU"/>
        </w:rPr>
        <w:t xml:space="preserve"> 20</w:t>
      </w:r>
      <w:r w:rsidR="009A5BEB">
        <w:rPr>
          <w:rFonts w:ascii="Times New Roman" w:eastAsia="Times New Roman" w:hAnsi="Times New Roman" w:cs="Times New Roman"/>
          <w:b/>
          <w:sz w:val="24"/>
          <w:szCs w:val="24"/>
          <w:lang w:eastAsia="ru-RU"/>
        </w:rPr>
        <w:t>20</w:t>
      </w:r>
      <w:r w:rsidR="000A1302">
        <w:rPr>
          <w:rFonts w:ascii="Times New Roman" w:eastAsia="Times New Roman" w:hAnsi="Times New Roman" w:cs="Times New Roman"/>
          <w:b/>
          <w:sz w:val="24"/>
          <w:szCs w:val="24"/>
          <w:lang w:eastAsia="ru-RU"/>
        </w:rPr>
        <w:t xml:space="preserve"> </w:t>
      </w:r>
      <w:r w:rsidR="00CE5831" w:rsidRPr="00C00A4F">
        <w:rPr>
          <w:rFonts w:ascii="Times New Roman" w:eastAsia="Times New Roman" w:hAnsi="Times New Roman" w:cs="Times New Roman"/>
          <w:b/>
          <w:sz w:val="24"/>
          <w:szCs w:val="24"/>
          <w:lang w:eastAsia="ru-RU"/>
        </w:rPr>
        <w:t>г.</w:t>
      </w:r>
    </w:p>
    <w:p w:rsidR="00CE5831" w:rsidRPr="00C00A4F" w:rsidRDefault="00CE5831" w:rsidP="00CE5831">
      <w:pPr>
        <w:spacing w:after="0" w:line="240" w:lineRule="auto"/>
        <w:jc w:val="center"/>
        <w:rPr>
          <w:rFonts w:ascii="Times New Roman" w:eastAsia="Times New Roman" w:hAnsi="Times New Roman" w:cs="Times New Roman"/>
          <w:sz w:val="24"/>
          <w:szCs w:val="24"/>
          <w:lang w:eastAsia="ru-R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9950"/>
        <w:gridCol w:w="4394"/>
      </w:tblGrid>
      <w:tr w:rsidR="00CE5831" w:rsidRPr="00C00A4F" w:rsidTr="008442FF">
        <w:tc>
          <w:tcPr>
            <w:tcW w:w="1107"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9950"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w:t>
            </w:r>
          </w:p>
        </w:tc>
        <w:tc>
          <w:tcPr>
            <w:tcW w:w="9950" w:type="dxa"/>
          </w:tcPr>
          <w:p w:rsidR="00CE5831" w:rsidRPr="00C00A4F" w:rsidRDefault="00CE5831" w:rsidP="000A1302">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Расстановка кадров на </w:t>
            </w:r>
            <w:r w:rsidR="000A1302">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учебный год (учебная нагрузка)</w:t>
            </w:r>
          </w:p>
        </w:tc>
        <w:tc>
          <w:tcPr>
            <w:tcW w:w="4394" w:type="dxa"/>
          </w:tcPr>
          <w:p w:rsidR="00CE5831" w:rsidRPr="00C00A4F" w:rsidRDefault="003F196B"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995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Составление расписания учебных и внеурочных занятий по ступеням   обучения</w:t>
            </w:r>
          </w:p>
        </w:tc>
        <w:tc>
          <w:tcPr>
            <w:tcW w:w="4394" w:type="dxa"/>
          </w:tcPr>
          <w:p w:rsidR="00CE5831" w:rsidRPr="00C00A4F" w:rsidRDefault="003F196B"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3.</w:t>
            </w:r>
          </w:p>
        </w:tc>
        <w:tc>
          <w:tcPr>
            <w:tcW w:w="9950" w:type="dxa"/>
          </w:tcPr>
          <w:p w:rsidR="00CE5831" w:rsidRPr="00C00A4F" w:rsidRDefault="000A1302" w:rsidP="000A13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Готовность </w:t>
            </w:r>
            <w:r w:rsidR="00CE5831" w:rsidRPr="00C00A4F">
              <w:rPr>
                <w:rFonts w:ascii="Times New Roman" w:eastAsia="Times New Roman" w:hAnsi="Times New Roman" w:cs="Times New Roman"/>
                <w:sz w:val="24"/>
                <w:szCs w:val="24"/>
                <w:lang w:eastAsia="ru-RU"/>
              </w:rPr>
              <w:t xml:space="preserve"> кабинетов к  учебному году</w:t>
            </w:r>
          </w:p>
        </w:tc>
        <w:tc>
          <w:tcPr>
            <w:tcW w:w="4394" w:type="dxa"/>
          </w:tcPr>
          <w:p w:rsidR="00CE5831" w:rsidRPr="00C00A4F" w:rsidRDefault="004A5C0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003F196B">
              <w:rPr>
                <w:rFonts w:ascii="Times New Roman" w:eastAsia="Times New Roman" w:hAnsi="Times New Roman" w:cs="Times New Roman"/>
                <w:sz w:val="24"/>
                <w:szCs w:val="24"/>
                <w:lang w:eastAsia="ru-RU"/>
              </w:rPr>
              <w:t>, заведующие кабинетами</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w:t>
            </w:r>
          </w:p>
        </w:tc>
        <w:tc>
          <w:tcPr>
            <w:tcW w:w="995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тарификации педагогического персонала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5.</w:t>
            </w:r>
          </w:p>
        </w:tc>
        <w:tc>
          <w:tcPr>
            <w:tcW w:w="995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документации по готовности школы к новому учебному году</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 заместители</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6.</w:t>
            </w:r>
          </w:p>
        </w:tc>
        <w:tc>
          <w:tcPr>
            <w:tcW w:w="9950" w:type="dxa"/>
          </w:tcPr>
          <w:p w:rsidR="00CE5831" w:rsidRPr="00C00A4F" w:rsidRDefault="00CE5831" w:rsidP="000A1302">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Приемка школы к </w:t>
            </w:r>
            <w:r w:rsidR="000A1302">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 xml:space="preserve"> учебному году</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Администрация школы</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7.</w:t>
            </w:r>
          </w:p>
        </w:tc>
        <w:tc>
          <w:tcPr>
            <w:tcW w:w="995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Составление годового плана работы школы</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r w:rsidR="00DD1E0D">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заместители</w:t>
            </w:r>
          </w:p>
        </w:tc>
      </w:tr>
      <w:tr w:rsidR="00CE5831" w:rsidRPr="00C00A4F" w:rsidTr="009102CE">
        <w:trPr>
          <w:trHeight w:val="389"/>
        </w:trPr>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8.</w:t>
            </w:r>
          </w:p>
        </w:tc>
        <w:tc>
          <w:tcPr>
            <w:tcW w:w="9950" w:type="dxa"/>
          </w:tcPr>
          <w:p w:rsidR="00CE5831" w:rsidRPr="009102CE" w:rsidRDefault="00C865A4" w:rsidP="009102CE">
            <w:pPr>
              <w:spacing w:after="0" w:line="240" w:lineRule="auto"/>
              <w:rPr>
                <w:rFonts w:ascii="Times New Roman" w:hAnsi="Times New Roman" w:cs="Times New Roman"/>
                <w:sz w:val="24"/>
                <w:szCs w:val="24"/>
              </w:rPr>
            </w:pPr>
            <w:r w:rsidRPr="009102CE">
              <w:rPr>
                <w:rFonts w:ascii="Times New Roman" w:eastAsia="Times New Roman" w:hAnsi="Times New Roman" w:cs="Times New Roman"/>
                <w:i/>
                <w:sz w:val="24"/>
                <w:szCs w:val="24"/>
                <w:lang w:eastAsia="ru-RU"/>
              </w:rPr>
              <w:t xml:space="preserve"> </w:t>
            </w:r>
            <w:r w:rsidRPr="009102CE">
              <w:rPr>
                <w:rFonts w:ascii="Times New Roman" w:eastAsia="Times New Roman" w:hAnsi="Times New Roman" w:cs="Times New Roman"/>
                <w:sz w:val="24"/>
                <w:szCs w:val="24"/>
                <w:lang w:eastAsia="ru-RU"/>
              </w:rPr>
              <w:t>Установочный  педагогический совет</w:t>
            </w:r>
            <w:r w:rsidR="009102CE" w:rsidRPr="009102CE">
              <w:rPr>
                <w:rFonts w:ascii="Times New Roman" w:eastAsia="Times New Roman" w:hAnsi="Times New Roman" w:cs="Times New Roman"/>
                <w:sz w:val="24"/>
                <w:szCs w:val="24"/>
                <w:lang w:eastAsia="ru-RU"/>
              </w:rPr>
              <w:t>.</w:t>
            </w:r>
            <w:r w:rsidR="009102CE" w:rsidRPr="009102CE">
              <w:rPr>
                <w:rFonts w:ascii="Times New Roman" w:hAnsi="Times New Roman" w:cs="Times New Roman"/>
                <w:bCs/>
                <w:sz w:val="24"/>
                <w:szCs w:val="24"/>
              </w:rPr>
              <w:t xml:space="preserve"> </w:t>
            </w:r>
          </w:p>
        </w:tc>
        <w:tc>
          <w:tcPr>
            <w:tcW w:w="4394" w:type="dxa"/>
          </w:tcPr>
          <w:p w:rsidR="00CE5831" w:rsidRPr="009102CE" w:rsidRDefault="00CE5831" w:rsidP="00CE5831">
            <w:pPr>
              <w:spacing w:after="0" w:line="240" w:lineRule="auto"/>
              <w:jc w:val="both"/>
              <w:rPr>
                <w:rFonts w:ascii="Times New Roman" w:eastAsia="Times New Roman" w:hAnsi="Times New Roman" w:cs="Times New Roman"/>
                <w:sz w:val="24"/>
                <w:szCs w:val="24"/>
                <w:lang w:eastAsia="ru-RU"/>
              </w:rPr>
            </w:pPr>
            <w:r w:rsidRPr="00C865A4">
              <w:rPr>
                <w:rFonts w:ascii="Times New Roman" w:eastAsia="Times New Roman" w:hAnsi="Times New Roman" w:cs="Times New Roman"/>
                <w:sz w:val="24"/>
                <w:szCs w:val="24"/>
                <w:lang w:eastAsia="ru-RU"/>
              </w:rPr>
              <w:t>Администрация школы</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9.</w:t>
            </w:r>
          </w:p>
        </w:tc>
        <w:tc>
          <w:tcPr>
            <w:tcW w:w="995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Распределение функциональных обязанностей административного совета школы</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10.</w:t>
            </w:r>
          </w:p>
        </w:tc>
        <w:tc>
          <w:tcPr>
            <w:tcW w:w="995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Комплектование классов на новый учебный год</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Администрация</w:t>
            </w:r>
          </w:p>
        </w:tc>
      </w:tr>
      <w:tr w:rsidR="00CE5831" w:rsidRPr="00C00A4F" w:rsidTr="008442FF">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11.</w:t>
            </w:r>
          </w:p>
        </w:tc>
        <w:tc>
          <w:tcPr>
            <w:tcW w:w="995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статистической отчетности</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директора</w:t>
            </w:r>
          </w:p>
        </w:tc>
      </w:tr>
      <w:tr w:rsidR="00CE5831" w:rsidRPr="00C00A4F" w:rsidTr="003F196B">
        <w:trPr>
          <w:trHeight w:val="325"/>
        </w:trPr>
        <w:tc>
          <w:tcPr>
            <w:tcW w:w="110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12.</w:t>
            </w:r>
          </w:p>
        </w:tc>
        <w:tc>
          <w:tcPr>
            <w:tcW w:w="9950" w:type="dxa"/>
          </w:tcPr>
          <w:p w:rsidR="00CE5831" w:rsidRPr="00C00A4F" w:rsidRDefault="00CE5831" w:rsidP="00DD1E0D">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сц</w:t>
            </w:r>
            <w:r w:rsidR="00C00A4F">
              <w:rPr>
                <w:rFonts w:ascii="Times New Roman" w:eastAsia="Times New Roman" w:hAnsi="Times New Roman" w:cs="Times New Roman"/>
                <w:sz w:val="24"/>
                <w:szCs w:val="24"/>
                <w:lang w:eastAsia="ru-RU"/>
              </w:rPr>
              <w:t xml:space="preserve">енария к празднику </w:t>
            </w:r>
            <w:r w:rsidR="00DD1E0D">
              <w:rPr>
                <w:rFonts w:ascii="Times New Roman" w:eastAsia="Times New Roman" w:hAnsi="Times New Roman" w:cs="Times New Roman"/>
                <w:sz w:val="24"/>
                <w:szCs w:val="24"/>
                <w:lang w:eastAsia="ru-RU"/>
              </w:rPr>
              <w:t>«День знаний».</w:t>
            </w:r>
            <w:r w:rsidR="000A1302">
              <w:rPr>
                <w:rFonts w:ascii="Times New Roman" w:eastAsia="Times New Roman" w:hAnsi="Times New Roman" w:cs="Times New Roman"/>
                <w:sz w:val="24"/>
                <w:szCs w:val="24"/>
                <w:lang w:eastAsia="ru-RU"/>
              </w:rPr>
              <w:t xml:space="preserve"> </w:t>
            </w:r>
            <w:r w:rsidR="00DD1E0D">
              <w:rPr>
                <w:rFonts w:ascii="Times New Roman" w:eastAsia="Times New Roman" w:hAnsi="Times New Roman" w:cs="Times New Roman"/>
                <w:sz w:val="24"/>
                <w:szCs w:val="24"/>
                <w:lang w:eastAsia="ru-RU"/>
              </w:rPr>
              <w:t xml:space="preserve"> </w:t>
            </w:r>
            <w:r w:rsidR="000A1302">
              <w:rPr>
                <w:rFonts w:ascii="Times New Roman" w:eastAsia="Times New Roman" w:hAnsi="Times New Roman" w:cs="Times New Roman"/>
                <w:sz w:val="24"/>
                <w:szCs w:val="24"/>
                <w:lang w:eastAsia="ru-RU"/>
              </w:rPr>
              <w:t xml:space="preserve"> </w:t>
            </w:r>
          </w:p>
        </w:tc>
        <w:tc>
          <w:tcPr>
            <w:tcW w:w="4394" w:type="dxa"/>
          </w:tcPr>
          <w:p w:rsidR="00CE5831" w:rsidRPr="00C00A4F" w:rsidRDefault="003F196B"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w:t>
            </w:r>
            <w:r w:rsidR="00CE5831" w:rsidRPr="00C00A4F">
              <w:rPr>
                <w:rFonts w:ascii="Times New Roman" w:eastAsia="Times New Roman" w:hAnsi="Times New Roman" w:cs="Times New Roman"/>
                <w:sz w:val="24"/>
                <w:szCs w:val="24"/>
                <w:lang w:eastAsia="ru-RU"/>
              </w:rPr>
              <w:t xml:space="preserve"> директора</w:t>
            </w:r>
          </w:p>
        </w:tc>
      </w:tr>
    </w:tbl>
    <w:p w:rsidR="00CE5831" w:rsidRPr="00542660" w:rsidRDefault="00E210F1" w:rsidP="00E210F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9A5BEB" w:rsidRDefault="009A5BEB" w:rsidP="004C1285">
      <w:pPr>
        <w:spacing w:after="0" w:line="240" w:lineRule="auto"/>
        <w:rPr>
          <w:rFonts w:ascii="Times New Roman" w:eastAsia="Times New Roman" w:hAnsi="Times New Roman" w:cs="Times New Roman"/>
          <w:b/>
          <w:sz w:val="24"/>
          <w:szCs w:val="24"/>
          <w:lang w:eastAsia="ru-RU"/>
        </w:rPr>
      </w:pPr>
    </w:p>
    <w:p w:rsidR="00CE5831" w:rsidRDefault="00542660" w:rsidP="00CE5831">
      <w:pPr>
        <w:spacing w:after="0" w:line="240" w:lineRule="auto"/>
        <w:jc w:val="center"/>
        <w:rPr>
          <w:rFonts w:ascii="Times New Roman" w:eastAsia="Times New Roman" w:hAnsi="Times New Roman" w:cs="Times New Roman"/>
          <w:b/>
          <w:sz w:val="24"/>
          <w:szCs w:val="24"/>
          <w:lang w:eastAsia="ru-RU"/>
        </w:rPr>
      </w:pPr>
      <w:r w:rsidRPr="00542660">
        <w:rPr>
          <w:rFonts w:ascii="Times New Roman" w:eastAsia="Times New Roman" w:hAnsi="Times New Roman" w:cs="Times New Roman"/>
          <w:b/>
          <w:sz w:val="24"/>
          <w:szCs w:val="24"/>
          <w:lang w:eastAsia="ru-RU"/>
        </w:rPr>
        <w:t xml:space="preserve">Сентябрь </w:t>
      </w:r>
      <w:r w:rsidR="00DD1E0D">
        <w:rPr>
          <w:rFonts w:ascii="Times New Roman" w:eastAsia="Times New Roman" w:hAnsi="Times New Roman" w:cs="Times New Roman"/>
          <w:b/>
          <w:sz w:val="24"/>
          <w:szCs w:val="24"/>
          <w:lang w:eastAsia="ru-RU"/>
        </w:rPr>
        <w:t xml:space="preserve"> - ноябрь </w:t>
      </w:r>
      <w:r w:rsidRPr="00542660">
        <w:rPr>
          <w:rFonts w:ascii="Times New Roman" w:eastAsia="Times New Roman" w:hAnsi="Times New Roman" w:cs="Times New Roman"/>
          <w:b/>
          <w:sz w:val="24"/>
          <w:szCs w:val="24"/>
          <w:lang w:eastAsia="ru-RU"/>
        </w:rPr>
        <w:t>2</w:t>
      </w:r>
      <w:r w:rsidR="009A5BEB">
        <w:rPr>
          <w:rFonts w:ascii="Times New Roman" w:eastAsia="Times New Roman" w:hAnsi="Times New Roman" w:cs="Times New Roman"/>
          <w:b/>
          <w:sz w:val="24"/>
          <w:szCs w:val="24"/>
          <w:lang w:eastAsia="ru-RU"/>
        </w:rPr>
        <w:t>020</w:t>
      </w:r>
      <w:r w:rsidRPr="00542660">
        <w:rPr>
          <w:rFonts w:ascii="Times New Roman" w:eastAsia="Times New Roman" w:hAnsi="Times New Roman" w:cs="Times New Roman"/>
          <w:b/>
          <w:sz w:val="24"/>
          <w:szCs w:val="24"/>
          <w:lang w:eastAsia="ru-RU"/>
        </w:rPr>
        <w:t xml:space="preserve"> г.</w:t>
      </w:r>
    </w:p>
    <w:p w:rsidR="00FD7257" w:rsidRPr="00542660" w:rsidRDefault="00FD7257" w:rsidP="00CE5831">
      <w:pPr>
        <w:spacing w:after="0" w:line="240" w:lineRule="auto"/>
        <w:jc w:val="center"/>
        <w:rPr>
          <w:rFonts w:ascii="Times New Roman" w:eastAsia="Times New Roman" w:hAnsi="Times New Roman" w:cs="Times New Roman"/>
          <w:b/>
          <w:sz w:val="24"/>
          <w:szCs w:val="24"/>
          <w:lang w:eastAsia="ru-R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0490"/>
        <w:gridCol w:w="4394"/>
      </w:tblGrid>
      <w:tr w:rsidR="00CE5831" w:rsidRPr="00C00A4F" w:rsidTr="008442FF">
        <w:tc>
          <w:tcPr>
            <w:tcW w:w="567"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10490"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санитарный день</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i/>
                <w:sz w:val="24"/>
                <w:szCs w:val="24"/>
                <w:u w:val="single"/>
                <w:lang w:eastAsia="ru-RU"/>
              </w:rPr>
            </w:pPr>
            <w:r w:rsidRPr="00C00A4F">
              <w:rPr>
                <w:rFonts w:ascii="Times New Roman" w:eastAsia="Times New Roman" w:hAnsi="Times New Roman" w:cs="Times New Roman"/>
                <w:b/>
                <w:i/>
                <w:sz w:val="24"/>
                <w:szCs w:val="24"/>
                <w:u w:val="single"/>
                <w:lang w:eastAsia="ru-RU"/>
              </w:rPr>
              <w:t xml:space="preserve">Еженедельно по пятницам  </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Завхоз,</w:t>
            </w:r>
            <w:r w:rsidR="009102CE">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sz w:val="24"/>
                <w:szCs w:val="24"/>
                <w:lang w:eastAsia="ru-RU"/>
              </w:rPr>
              <w:t>Единый день профилактики</w:t>
            </w:r>
            <w:r w:rsidRPr="00C00A4F">
              <w:rPr>
                <w:rFonts w:ascii="Times New Roman" w:eastAsia="Times New Roman" w:hAnsi="Times New Roman" w:cs="Times New Roman"/>
                <w:sz w:val="24"/>
                <w:szCs w:val="24"/>
                <w:lang w:eastAsia="ru-RU"/>
              </w:rPr>
              <w:t xml:space="preserve"> (посещение учащихся на дому, работа с трудными детьми и детьми группы риска)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u w:val="single"/>
                <w:lang w:eastAsia="ru-RU"/>
              </w:rPr>
              <w:t>ежемесячно</w:t>
            </w:r>
          </w:p>
          <w:p w:rsidR="00CE5831" w:rsidRPr="00C00A4F" w:rsidRDefault="00843354"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w:t>
            </w:r>
            <w:r w:rsidR="00CE5831"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3.</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w:t>
            </w:r>
            <w:r w:rsidR="003F196B">
              <w:rPr>
                <w:rFonts w:ascii="Times New Roman" w:eastAsia="Times New Roman" w:hAnsi="Times New Roman" w:cs="Times New Roman"/>
                <w:sz w:val="24"/>
                <w:szCs w:val="24"/>
                <w:lang w:eastAsia="ru-RU"/>
              </w:rPr>
              <w:t>товка и сдача тарификации педагогических кадров</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r w:rsidR="009102CE">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заместители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Составле</w:t>
            </w:r>
            <w:r w:rsidR="00C00A4F">
              <w:rPr>
                <w:rFonts w:ascii="Times New Roman" w:eastAsia="Times New Roman" w:hAnsi="Times New Roman" w:cs="Times New Roman"/>
                <w:sz w:val="24"/>
                <w:szCs w:val="24"/>
                <w:lang w:eastAsia="ru-RU"/>
              </w:rPr>
              <w:t>ние и сдача отчета ОШ   в МУ ОО</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r w:rsidR="009102CE">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заместители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6.</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Утверждение рабочих программ по предметам на новый учебный год</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Рук</w:t>
            </w:r>
            <w:r w:rsidR="004A5C0C">
              <w:rPr>
                <w:rFonts w:ascii="Times New Roman" w:eastAsia="Times New Roman" w:hAnsi="Times New Roman" w:cs="Times New Roman"/>
                <w:sz w:val="24"/>
                <w:szCs w:val="24"/>
                <w:lang w:eastAsia="ru-RU"/>
              </w:rPr>
              <w:t>оводители ШМО, заместите</w:t>
            </w:r>
            <w:r w:rsidR="003F196B">
              <w:rPr>
                <w:rFonts w:ascii="Times New Roman" w:eastAsia="Times New Roman" w:hAnsi="Times New Roman" w:cs="Times New Roman"/>
                <w:sz w:val="24"/>
                <w:szCs w:val="24"/>
                <w:lang w:eastAsia="ru-RU"/>
              </w:rPr>
              <w:t xml:space="preserve">ль </w:t>
            </w:r>
            <w:r w:rsidR="004A5C0C">
              <w:rPr>
                <w:rFonts w:ascii="Times New Roman" w:eastAsia="Times New Roman" w:hAnsi="Times New Roman" w:cs="Times New Roman"/>
                <w:sz w:val="24"/>
                <w:szCs w:val="24"/>
                <w:lang w:eastAsia="ru-RU"/>
              </w:rPr>
              <w:t>директора</w:t>
            </w:r>
            <w:r w:rsidRPr="00C00A4F">
              <w:rPr>
                <w:rFonts w:ascii="Times New Roman" w:eastAsia="Times New Roman" w:hAnsi="Times New Roman" w:cs="Times New Roman"/>
                <w:sz w:val="24"/>
                <w:szCs w:val="24"/>
                <w:lang w:eastAsia="ru-RU"/>
              </w:rPr>
              <w:t>,</w:t>
            </w:r>
            <w:r w:rsidR="009102CE">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директор</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lastRenderedPageBreak/>
              <w:t>7.</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Составление и утверждение  расписания уроков и внеурочных занятий</w:t>
            </w:r>
          </w:p>
        </w:tc>
        <w:tc>
          <w:tcPr>
            <w:tcW w:w="4394" w:type="dxa"/>
          </w:tcPr>
          <w:p w:rsidR="00CE5831" w:rsidRPr="00C00A4F" w:rsidRDefault="004A5C0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w:t>
            </w:r>
            <w:r w:rsidR="009102CE">
              <w:rPr>
                <w:rFonts w:ascii="Times New Roman" w:eastAsia="Times New Roman" w:hAnsi="Times New Roman" w:cs="Times New Roman"/>
                <w:sz w:val="24"/>
                <w:szCs w:val="24"/>
                <w:lang w:eastAsia="ru-RU"/>
              </w:rPr>
              <w:t xml:space="preserve"> </w:t>
            </w:r>
            <w:r w:rsidR="00CE5831" w:rsidRPr="00C00A4F">
              <w:rPr>
                <w:rFonts w:ascii="Times New Roman" w:eastAsia="Times New Roman" w:hAnsi="Times New Roman" w:cs="Times New Roman"/>
                <w:sz w:val="24"/>
                <w:szCs w:val="24"/>
                <w:lang w:eastAsia="ru-RU"/>
              </w:rPr>
              <w:t xml:space="preserve">директора </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8.</w:t>
            </w:r>
          </w:p>
        </w:tc>
        <w:tc>
          <w:tcPr>
            <w:tcW w:w="10490" w:type="dxa"/>
          </w:tcPr>
          <w:p w:rsidR="00CE5831" w:rsidRPr="00C00A4F" w:rsidRDefault="00CE5831" w:rsidP="00E210F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Подведение итогов </w:t>
            </w:r>
            <w:r w:rsidR="00E210F1">
              <w:rPr>
                <w:rFonts w:ascii="Times New Roman" w:eastAsia="Times New Roman" w:hAnsi="Times New Roman" w:cs="Times New Roman"/>
                <w:sz w:val="24"/>
                <w:szCs w:val="24"/>
                <w:lang w:eastAsia="ru-RU"/>
              </w:rPr>
              <w:t xml:space="preserve">осенней </w:t>
            </w:r>
            <w:r w:rsidRPr="00C00A4F">
              <w:rPr>
                <w:rFonts w:ascii="Times New Roman" w:eastAsia="Times New Roman" w:hAnsi="Times New Roman" w:cs="Times New Roman"/>
                <w:sz w:val="24"/>
                <w:szCs w:val="24"/>
                <w:lang w:eastAsia="ru-RU"/>
              </w:rPr>
              <w:t>занятости учащихся.</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9.</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Утверждение планов работы школьных методических объединений</w:t>
            </w:r>
          </w:p>
        </w:tc>
        <w:tc>
          <w:tcPr>
            <w:tcW w:w="4394" w:type="dxa"/>
          </w:tcPr>
          <w:p w:rsidR="00CE5831" w:rsidRPr="004A5C0C" w:rsidRDefault="00CE5831" w:rsidP="00CE5831">
            <w:pPr>
              <w:spacing w:after="0" w:line="240" w:lineRule="auto"/>
              <w:jc w:val="both"/>
              <w:rPr>
                <w:rFonts w:ascii="Times New Roman" w:eastAsia="Times New Roman" w:hAnsi="Times New Roman" w:cs="Times New Roman"/>
                <w:sz w:val="24"/>
                <w:szCs w:val="24"/>
                <w:lang w:eastAsia="ru-RU"/>
              </w:rPr>
            </w:pPr>
            <w:r w:rsidRPr="004A5C0C">
              <w:rPr>
                <w:rFonts w:ascii="Times New Roman" w:eastAsia="Times New Roman" w:hAnsi="Times New Roman" w:cs="Times New Roman"/>
                <w:sz w:val="24"/>
                <w:szCs w:val="24"/>
                <w:lang w:eastAsia="ru-RU"/>
              </w:rPr>
              <w:t>Руководители МО</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10.</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lang w:eastAsia="ru-RU"/>
              </w:rPr>
              <w:t>Административный совет:</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E210F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План работы на </w:t>
            </w:r>
            <w:r w:rsidR="00E210F1">
              <w:rPr>
                <w:rFonts w:ascii="Times New Roman" w:eastAsia="Times New Roman" w:hAnsi="Times New Roman" w:cs="Times New Roman"/>
                <w:sz w:val="24"/>
                <w:szCs w:val="24"/>
                <w:lang w:eastAsia="ru-RU"/>
              </w:rPr>
              <w:t xml:space="preserve">декабрь: </w:t>
            </w:r>
            <w:r w:rsidRPr="00C00A4F">
              <w:rPr>
                <w:rFonts w:ascii="Times New Roman" w:eastAsia="Times New Roman" w:hAnsi="Times New Roman" w:cs="Times New Roman"/>
                <w:sz w:val="24"/>
                <w:szCs w:val="24"/>
                <w:lang w:eastAsia="ru-RU"/>
              </w:rPr>
              <w:t xml:space="preserve">Подготовка к общешкольным родительским собраниям, родительскому комитету, </w:t>
            </w:r>
            <w:r w:rsidR="00E210F1">
              <w:rPr>
                <w:rFonts w:ascii="Times New Roman" w:eastAsia="Times New Roman" w:hAnsi="Times New Roman" w:cs="Times New Roman"/>
                <w:sz w:val="24"/>
                <w:szCs w:val="24"/>
                <w:lang w:eastAsia="ru-RU"/>
              </w:rPr>
              <w:t xml:space="preserve"> С</w:t>
            </w:r>
            <w:r w:rsidRPr="00C00A4F">
              <w:rPr>
                <w:rFonts w:ascii="Times New Roman" w:eastAsia="Times New Roman" w:hAnsi="Times New Roman" w:cs="Times New Roman"/>
                <w:sz w:val="24"/>
                <w:szCs w:val="24"/>
                <w:lang w:eastAsia="ru-RU"/>
              </w:rPr>
              <w:t>овету школы</w:t>
            </w:r>
          </w:p>
        </w:tc>
        <w:tc>
          <w:tcPr>
            <w:tcW w:w="4394" w:type="dxa"/>
          </w:tcPr>
          <w:p w:rsidR="00CE5831" w:rsidRPr="00C00A4F" w:rsidRDefault="00C00A4F"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u w:val="single"/>
                <w:lang w:eastAsia="ru-RU"/>
              </w:rPr>
              <w:t xml:space="preserve">  </w:t>
            </w:r>
            <w:r w:rsidR="00E210F1">
              <w:rPr>
                <w:rFonts w:ascii="Times New Roman" w:eastAsia="Times New Roman" w:hAnsi="Times New Roman" w:cs="Times New Roman"/>
                <w:b/>
                <w:i/>
                <w:sz w:val="24"/>
                <w:szCs w:val="24"/>
                <w:u w:val="single"/>
                <w:lang w:eastAsia="ru-RU"/>
              </w:rPr>
              <w:t xml:space="preserve"> </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11.</w:t>
            </w:r>
          </w:p>
        </w:tc>
        <w:tc>
          <w:tcPr>
            <w:tcW w:w="10490" w:type="dxa"/>
          </w:tcPr>
          <w:p w:rsidR="00CE5831" w:rsidRPr="00C00A4F" w:rsidRDefault="00CE5831" w:rsidP="00E210F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 xml:space="preserve">Общешкольные и классные родительские собрания  </w:t>
            </w:r>
            <w:r w:rsidR="00E210F1">
              <w:rPr>
                <w:rFonts w:ascii="Times New Roman" w:eastAsia="Times New Roman" w:hAnsi="Times New Roman" w:cs="Times New Roman"/>
                <w:b/>
                <w:sz w:val="24"/>
                <w:szCs w:val="24"/>
                <w:lang w:eastAsia="ru-RU"/>
              </w:rPr>
              <w:t xml:space="preserve"> </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w:t>
            </w:r>
            <w:r w:rsidR="00DD1E0D">
              <w:rPr>
                <w:rFonts w:ascii="Times New Roman" w:eastAsia="Times New Roman" w:hAnsi="Times New Roman" w:cs="Times New Roman"/>
                <w:sz w:val="24"/>
                <w:szCs w:val="24"/>
                <w:lang w:eastAsia="ru-RU"/>
              </w:rPr>
              <w:t>д</w:t>
            </w:r>
            <w:r w:rsidRPr="00C00A4F">
              <w:rPr>
                <w:rFonts w:ascii="Times New Roman" w:eastAsia="Times New Roman" w:hAnsi="Times New Roman" w:cs="Times New Roman"/>
                <w:sz w:val="24"/>
                <w:szCs w:val="24"/>
                <w:lang w:eastAsia="ru-RU"/>
              </w:rPr>
              <w:t>министрация,</w:t>
            </w:r>
            <w:r w:rsidR="00DD1E0D">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классные руководители</w:t>
            </w:r>
          </w:p>
        </w:tc>
      </w:tr>
    </w:tbl>
    <w:p w:rsidR="00C00A4F" w:rsidRPr="00C00A4F" w:rsidRDefault="00C00A4F" w:rsidP="00DF608D">
      <w:pPr>
        <w:spacing w:after="0" w:line="240" w:lineRule="auto"/>
        <w:rPr>
          <w:rFonts w:ascii="Times New Roman" w:eastAsia="Times New Roman" w:hAnsi="Times New Roman" w:cs="Times New Roman"/>
          <w:b/>
          <w:sz w:val="24"/>
          <w:szCs w:val="24"/>
          <w:lang w:eastAsia="ru-RU"/>
        </w:rPr>
      </w:pPr>
    </w:p>
    <w:p w:rsidR="00CE5831" w:rsidRPr="00C00A4F" w:rsidRDefault="00CE5831" w:rsidP="004C1285">
      <w:pPr>
        <w:spacing w:after="0" w:line="240" w:lineRule="auto"/>
        <w:rPr>
          <w:rFonts w:ascii="Times New Roman" w:eastAsia="Times New Roman" w:hAnsi="Times New Roman" w:cs="Times New Roman"/>
          <w:b/>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sz w:val="24"/>
          <w:szCs w:val="24"/>
          <w:lang w:eastAsia="ru-RU"/>
        </w:rPr>
        <w:t>Декабрь 20</w:t>
      </w:r>
      <w:r w:rsidR="009A5BEB">
        <w:rPr>
          <w:rFonts w:ascii="Times New Roman" w:eastAsia="Times New Roman" w:hAnsi="Times New Roman" w:cs="Times New Roman"/>
          <w:b/>
          <w:sz w:val="24"/>
          <w:szCs w:val="24"/>
          <w:lang w:eastAsia="ru-RU"/>
        </w:rPr>
        <w:t>20</w:t>
      </w:r>
      <w:r w:rsidRPr="00C00A4F">
        <w:rPr>
          <w:rFonts w:ascii="Times New Roman" w:eastAsia="Times New Roman" w:hAnsi="Times New Roman" w:cs="Times New Roman"/>
          <w:b/>
          <w:sz w:val="24"/>
          <w:szCs w:val="24"/>
          <w:lang w:eastAsia="ru-RU"/>
        </w:rPr>
        <w:t xml:space="preserve"> г.</w:t>
      </w:r>
    </w:p>
    <w:p w:rsidR="00CE5831" w:rsidRPr="00C00A4F" w:rsidRDefault="00CE5831" w:rsidP="00CE5831">
      <w:pPr>
        <w:spacing w:after="0" w:line="240" w:lineRule="auto"/>
        <w:jc w:val="center"/>
        <w:rPr>
          <w:rFonts w:ascii="Times New Roman" w:eastAsia="Times New Roman" w:hAnsi="Times New Roman" w:cs="Times New Roman"/>
          <w:sz w:val="24"/>
          <w:szCs w:val="24"/>
          <w:lang w:eastAsia="ru-R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0490"/>
        <w:gridCol w:w="4394"/>
      </w:tblGrid>
      <w:tr w:rsidR="00CE5831" w:rsidRPr="00C00A4F" w:rsidTr="008442FF">
        <w:tc>
          <w:tcPr>
            <w:tcW w:w="567"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10490"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санитарный день.</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i/>
                <w:sz w:val="24"/>
                <w:szCs w:val="24"/>
                <w:u w:val="single"/>
                <w:lang w:eastAsia="ru-RU"/>
              </w:rPr>
            </w:pPr>
            <w:r w:rsidRPr="00C00A4F">
              <w:rPr>
                <w:rFonts w:ascii="Times New Roman" w:eastAsia="Times New Roman" w:hAnsi="Times New Roman" w:cs="Times New Roman"/>
                <w:b/>
                <w:i/>
                <w:sz w:val="24"/>
                <w:szCs w:val="24"/>
                <w:u w:val="single"/>
                <w:lang w:eastAsia="ru-RU"/>
              </w:rPr>
              <w:t xml:space="preserve">Еженедельно по пятницам  </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Завхоз,классные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день профилактики (посещение учащихся на дому, работа с трудными детьми и детьми группы риска).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u w:val="single"/>
                <w:lang w:eastAsia="ru-RU"/>
              </w:rPr>
              <w:t>ежемесячно</w:t>
            </w:r>
          </w:p>
          <w:p w:rsidR="00CE5831" w:rsidRPr="00C00A4F" w:rsidRDefault="001217B9"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w:t>
            </w:r>
            <w:r w:rsidR="00CE5831"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Ин</w:t>
            </w:r>
            <w:r w:rsidR="008446DC">
              <w:rPr>
                <w:rFonts w:ascii="Times New Roman" w:eastAsia="Times New Roman" w:hAnsi="Times New Roman" w:cs="Times New Roman"/>
                <w:sz w:val="24"/>
                <w:szCs w:val="24"/>
                <w:lang w:eastAsia="ru-RU"/>
              </w:rPr>
              <w:t>дивидуальное обучение учащихся</w:t>
            </w:r>
            <w:r w:rsidRPr="00C00A4F">
              <w:rPr>
                <w:rFonts w:ascii="Times New Roman" w:eastAsia="Times New Roman" w:hAnsi="Times New Roman" w:cs="Times New Roman"/>
                <w:sz w:val="24"/>
                <w:szCs w:val="24"/>
                <w:lang w:eastAsia="ru-RU"/>
              </w:rPr>
              <w:t>. Анализ работы.</w:t>
            </w:r>
          </w:p>
        </w:tc>
        <w:tc>
          <w:tcPr>
            <w:tcW w:w="4394" w:type="dxa"/>
          </w:tcPr>
          <w:p w:rsidR="00CE5831" w:rsidRPr="00C00A4F" w:rsidRDefault="001217B9"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w:t>
            </w:r>
            <w:r w:rsidR="00CE5831" w:rsidRPr="00C00A4F">
              <w:rPr>
                <w:rFonts w:ascii="Times New Roman" w:eastAsia="Times New Roman" w:hAnsi="Times New Roman" w:cs="Times New Roman"/>
                <w:sz w:val="24"/>
                <w:szCs w:val="24"/>
                <w:lang w:eastAsia="ru-RU"/>
              </w:rPr>
              <w:t>, учителя.</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5.</w:t>
            </w:r>
          </w:p>
        </w:tc>
        <w:tc>
          <w:tcPr>
            <w:tcW w:w="10490" w:type="dxa"/>
          </w:tcPr>
          <w:p w:rsidR="00CE5831" w:rsidRPr="00C00A4F" w:rsidRDefault="00CE5831" w:rsidP="009A5BEB">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Административные контрольные</w:t>
            </w:r>
            <w:r w:rsidR="008446DC">
              <w:rPr>
                <w:rFonts w:ascii="Times New Roman" w:eastAsia="Times New Roman" w:hAnsi="Times New Roman" w:cs="Times New Roman"/>
                <w:sz w:val="24"/>
                <w:szCs w:val="24"/>
                <w:lang w:eastAsia="ru-RU"/>
              </w:rPr>
              <w:t xml:space="preserve"> работы за первое полугодие 20</w:t>
            </w:r>
            <w:r w:rsidR="009A5BEB">
              <w:rPr>
                <w:rFonts w:ascii="Times New Roman" w:eastAsia="Times New Roman" w:hAnsi="Times New Roman" w:cs="Times New Roman"/>
                <w:sz w:val="24"/>
                <w:szCs w:val="24"/>
                <w:lang w:eastAsia="ru-RU"/>
              </w:rPr>
              <w:t>20</w:t>
            </w:r>
            <w:r w:rsidR="008446DC">
              <w:rPr>
                <w:rFonts w:ascii="Times New Roman" w:eastAsia="Times New Roman" w:hAnsi="Times New Roman" w:cs="Times New Roman"/>
                <w:sz w:val="24"/>
                <w:szCs w:val="24"/>
                <w:lang w:eastAsia="ru-RU"/>
              </w:rPr>
              <w:t>– 20</w:t>
            </w:r>
            <w:r w:rsidR="009A5BEB">
              <w:rPr>
                <w:rFonts w:ascii="Times New Roman" w:eastAsia="Times New Roman" w:hAnsi="Times New Roman" w:cs="Times New Roman"/>
                <w:sz w:val="24"/>
                <w:szCs w:val="24"/>
                <w:lang w:eastAsia="ru-RU"/>
              </w:rPr>
              <w:t>21</w:t>
            </w:r>
            <w:r w:rsidRPr="00C00A4F">
              <w:rPr>
                <w:rFonts w:ascii="Times New Roman" w:eastAsia="Times New Roman" w:hAnsi="Times New Roman" w:cs="Times New Roman"/>
                <w:sz w:val="24"/>
                <w:szCs w:val="24"/>
                <w:lang w:eastAsia="ru-RU"/>
              </w:rPr>
              <w:t xml:space="preserve"> учебного года.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Зам директо</w:t>
            </w:r>
            <w:r w:rsidR="001217B9">
              <w:rPr>
                <w:rFonts w:ascii="Times New Roman" w:eastAsia="Times New Roman" w:hAnsi="Times New Roman" w:cs="Times New Roman"/>
                <w:sz w:val="24"/>
                <w:szCs w:val="24"/>
                <w:lang w:eastAsia="ru-RU"/>
              </w:rPr>
              <w:t>ра</w:t>
            </w:r>
            <w:r w:rsidRPr="00C00A4F">
              <w:rPr>
                <w:rFonts w:ascii="Times New Roman" w:eastAsia="Times New Roman" w:hAnsi="Times New Roman" w:cs="Times New Roman"/>
                <w:sz w:val="24"/>
                <w:szCs w:val="24"/>
                <w:lang w:eastAsia="ru-RU"/>
              </w:rPr>
              <w:t xml:space="preserve">, руководители </w:t>
            </w:r>
            <w:r w:rsidR="001217B9">
              <w:rPr>
                <w:rFonts w:ascii="Times New Roman" w:eastAsia="Times New Roman" w:hAnsi="Times New Roman" w:cs="Times New Roman"/>
                <w:sz w:val="24"/>
                <w:szCs w:val="24"/>
                <w:lang w:eastAsia="ru-RU"/>
              </w:rPr>
              <w:t>Ш</w:t>
            </w:r>
            <w:r w:rsidRPr="00C00A4F">
              <w:rPr>
                <w:rFonts w:ascii="Times New Roman" w:eastAsia="Times New Roman" w:hAnsi="Times New Roman" w:cs="Times New Roman"/>
                <w:sz w:val="24"/>
                <w:szCs w:val="24"/>
                <w:lang w:eastAsia="ru-RU"/>
              </w:rPr>
              <w:t>МО.</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6.</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и участие учащихся в муниципальном этапе Всероссийской ол</w:t>
            </w:r>
            <w:r w:rsidR="001217B9">
              <w:rPr>
                <w:rFonts w:ascii="Times New Roman" w:eastAsia="Times New Roman" w:hAnsi="Times New Roman" w:cs="Times New Roman"/>
                <w:sz w:val="24"/>
                <w:szCs w:val="24"/>
                <w:lang w:eastAsia="ru-RU"/>
              </w:rPr>
              <w:t>импиады школьников по предметам</w:t>
            </w:r>
          </w:p>
        </w:tc>
        <w:tc>
          <w:tcPr>
            <w:tcW w:w="4394" w:type="dxa"/>
          </w:tcPr>
          <w:p w:rsidR="00CE5831" w:rsidRPr="00C00A4F" w:rsidRDefault="001217B9"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w:t>
            </w:r>
            <w:r w:rsidR="00CE5831" w:rsidRPr="00C00A4F">
              <w:rPr>
                <w:rFonts w:ascii="Times New Roman" w:eastAsia="Times New Roman" w:hAnsi="Times New Roman" w:cs="Times New Roman"/>
                <w:sz w:val="24"/>
                <w:szCs w:val="24"/>
                <w:lang w:eastAsia="ru-RU"/>
              </w:rPr>
              <w:t>, руководители ШМО.</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7.</w:t>
            </w:r>
          </w:p>
        </w:tc>
        <w:tc>
          <w:tcPr>
            <w:tcW w:w="10490" w:type="dxa"/>
          </w:tcPr>
          <w:p w:rsidR="00CE5831" w:rsidRPr="00C00A4F" w:rsidRDefault="008446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Новогодние мероприятия </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 директора по ВР,старший вожатый, классные руковод</w:t>
            </w:r>
            <w:r w:rsidR="001217B9">
              <w:rPr>
                <w:rFonts w:ascii="Times New Roman" w:eastAsia="Times New Roman" w:hAnsi="Times New Roman" w:cs="Times New Roman"/>
                <w:sz w:val="24"/>
                <w:szCs w:val="24"/>
                <w:lang w:eastAsia="ru-RU"/>
              </w:rPr>
              <w:t>ители.</w:t>
            </w:r>
          </w:p>
        </w:tc>
      </w:tr>
      <w:tr w:rsidR="00C865A4" w:rsidRPr="00C00A4F" w:rsidTr="008442FF">
        <w:tc>
          <w:tcPr>
            <w:tcW w:w="567" w:type="dxa"/>
            <w:vMerge w:val="restart"/>
          </w:tcPr>
          <w:p w:rsidR="00C865A4" w:rsidRPr="00C00A4F" w:rsidRDefault="00C865A4"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8.</w:t>
            </w:r>
          </w:p>
          <w:p w:rsidR="00C865A4" w:rsidRPr="00C00A4F" w:rsidRDefault="00C865A4"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865A4" w:rsidRPr="00C00A4F" w:rsidRDefault="00C865A4"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lang w:eastAsia="ru-RU"/>
              </w:rPr>
              <w:t>Административный совет:</w:t>
            </w:r>
          </w:p>
        </w:tc>
        <w:tc>
          <w:tcPr>
            <w:tcW w:w="4394" w:type="dxa"/>
          </w:tcPr>
          <w:p w:rsidR="00C865A4" w:rsidRPr="00C00A4F" w:rsidRDefault="00C865A4" w:rsidP="00CE5831">
            <w:pPr>
              <w:spacing w:after="0" w:line="240" w:lineRule="auto"/>
              <w:jc w:val="both"/>
              <w:rPr>
                <w:rFonts w:ascii="Times New Roman" w:eastAsia="Times New Roman" w:hAnsi="Times New Roman" w:cs="Times New Roman"/>
                <w:sz w:val="24"/>
                <w:szCs w:val="24"/>
                <w:lang w:eastAsia="ru-RU"/>
              </w:rPr>
            </w:pPr>
          </w:p>
        </w:tc>
      </w:tr>
      <w:tr w:rsidR="004F02B0" w:rsidRPr="00C00A4F" w:rsidTr="004F02B0">
        <w:trPr>
          <w:trHeight w:val="657"/>
        </w:trPr>
        <w:tc>
          <w:tcPr>
            <w:tcW w:w="567" w:type="dxa"/>
            <w:vMerge/>
          </w:tcPr>
          <w:p w:rsidR="004F02B0" w:rsidRPr="00C00A4F" w:rsidRDefault="004F02B0"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4F02B0" w:rsidRPr="00C00A4F" w:rsidRDefault="004F02B0"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План работы на</w:t>
            </w:r>
            <w:r>
              <w:rPr>
                <w:rFonts w:ascii="Times New Roman" w:eastAsia="Times New Roman" w:hAnsi="Times New Roman" w:cs="Times New Roman"/>
                <w:sz w:val="24"/>
                <w:szCs w:val="24"/>
                <w:lang w:eastAsia="ru-RU"/>
              </w:rPr>
              <w:t xml:space="preserve"> декабрь  </w:t>
            </w:r>
          </w:p>
          <w:p w:rsidR="004F02B0" w:rsidRPr="00C00A4F" w:rsidRDefault="004F02B0" w:rsidP="00CE5831">
            <w:pPr>
              <w:numPr>
                <w:ilvl w:val="0"/>
                <w:numId w:val="2"/>
              </w:numPr>
              <w:tabs>
                <w:tab w:val="num" w:pos="0"/>
              </w:tabs>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Состояние адаптации учащихся 1-х классов.</w:t>
            </w:r>
          </w:p>
          <w:p w:rsidR="004F02B0" w:rsidRPr="004F02B0" w:rsidRDefault="004F02B0" w:rsidP="004F02B0">
            <w:pPr>
              <w:rPr>
                <w:rFonts w:ascii="Times New Roman" w:eastAsia="Times New Roman" w:hAnsi="Times New Roman" w:cs="Times New Roman"/>
                <w:sz w:val="24"/>
                <w:szCs w:val="24"/>
                <w:lang w:eastAsia="ru-RU"/>
              </w:rPr>
            </w:pPr>
          </w:p>
        </w:tc>
        <w:tc>
          <w:tcPr>
            <w:tcW w:w="4394" w:type="dxa"/>
          </w:tcPr>
          <w:p w:rsidR="004F02B0" w:rsidRPr="00C00A4F" w:rsidRDefault="009A5BEB"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u w:val="single"/>
                <w:lang w:eastAsia="ru-RU"/>
              </w:rPr>
              <w:t xml:space="preserve"> </w:t>
            </w:r>
          </w:p>
          <w:p w:rsidR="004F02B0" w:rsidRPr="00C00A4F" w:rsidRDefault="004F02B0"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r>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заместители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9.</w:t>
            </w:r>
          </w:p>
        </w:tc>
        <w:tc>
          <w:tcPr>
            <w:tcW w:w="10490" w:type="dxa"/>
          </w:tcPr>
          <w:p w:rsidR="00CE5831" w:rsidRPr="00C00A4F" w:rsidRDefault="008446DC" w:rsidP="00CE583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Неделя </w:t>
            </w:r>
            <w:r w:rsidR="001217B9">
              <w:rPr>
                <w:rFonts w:ascii="Times New Roman" w:eastAsia="Times New Roman" w:hAnsi="Times New Roman" w:cs="Times New Roman"/>
                <w:b/>
                <w:sz w:val="24"/>
                <w:szCs w:val="24"/>
                <w:lang w:eastAsia="ru-RU"/>
              </w:rPr>
              <w:t>иностранного языка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Руководитель ШМО</w:t>
            </w:r>
          </w:p>
        </w:tc>
      </w:tr>
    </w:tbl>
    <w:p w:rsidR="004F02B0" w:rsidRDefault="004F02B0" w:rsidP="009A5BEB">
      <w:pPr>
        <w:spacing w:after="0" w:line="240" w:lineRule="auto"/>
        <w:rPr>
          <w:rFonts w:ascii="Times New Roman" w:eastAsia="Times New Roman" w:hAnsi="Times New Roman" w:cs="Times New Roman"/>
          <w:b/>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Январь 20</w:t>
      </w:r>
      <w:r w:rsidR="00503853">
        <w:rPr>
          <w:rFonts w:ascii="Times New Roman" w:eastAsia="Times New Roman" w:hAnsi="Times New Roman" w:cs="Times New Roman"/>
          <w:b/>
          <w:sz w:val="24"/>
          <w:szCs w:val="24"/>
          <w:lang w:eastAsia="ru-RU"/>
        </w:rPr>
        <w:t>2</w:t>
      </w:r>
      <w:r w:rsidR="009A5BEB">
        <w:rPr>
          <w:rFonts w:ascii="Times New Roman" w:eastAsia="Times New Roman" w:hAnsi="Times New Roman" w:cs="Times New Roman"/>
          <w:b/>
          <w:sz w:val="24"/>
          <w:szCs w:val="24"/>
          <w:lang w:eastAsia="ru-RU"/>
        </w:rPr>
        <w:t>1</w:t>
      </w:r>
      <w:r w:rsidRPr="00C00A4F">
        <w:rPr>
          <w:rFonts w:ascii="Times New Roman" w:eastAsia="Times New Roman" w:hAnsi="Times New Roman" w:cs="Times New Roman"/>
          <w:b/>
          <w:sz w:val="24"/>
          <w:szCs w:val="24"/>
          <w:lang w:eastAsia="ru-RU"/>
        </w:rPr>
        <w:t xml:space="preserve"> г.</w:t>
      </w:r>
    </w:p>
    <w:p w:rsidR="00CE5831" w:rsidRPr="00C00A4F" w:rsidRDefault="00CE5831" w:rsidP="00CE5831">
      <w:pPr>
        <w:spacing w:after="0" w:line="240" w:lineRule="auto"/>
        <w:jc w:val="center"/>
        <w:rPr>
          <w:rFonts w:ascii="Times New Roman" w:eastAsia="Times New Roman" w:hAnsi="Times New Roman" w:cs="Times New Roman"/>
          <w:sz w:val="24"/>
          <w:szCs w:val="24"/>
          <w:lang w:eastAsia="ru-R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0490"/>
        <w:gridCol w:w="4394"/>
      </w:tblGrid>
      <w:tr w:rsidR="00CE5831" w:rsidRPr="00C00A4F" w:rsidTr="008442FF">
        <w:tc>
          <w:tcPr>
            <w:tcW w:w="567"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10490"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санитарный день.</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i/>
                <w:sz w:val="24"/>
                <w:szCs w:val="24"/>
                <w:u w:val="single"/>
                <w:lang w:eastAsia="ru-RU"/>
              </w:rPr>
            </w:pPr>
            <w:r w:rsidRPr="00C00A4F">
              <w:rPr>
                <w:rFonts w:ascii="Times New Roman" w:eastAsia="Times New Roman" w:hAnsi="Times New Roman" w:cs="Times New Roman"/>
                <w:b/>
                <w:i/>
                <w:sz w:val="24"/>
                <w:szCs w:val="24"/>
                <w:u w:val="single"/>
                <w:lang w:eastAsia="ru-RU"/>
              </w:rPr>
              <w:t xml:space="preserve">Еженедельно по пятницам  </w:t>
            </w:r>
          </w:p>
          <w:p w:rsidR="00CE5831" w:rsidRPr="00C00A4F" w:rsidRDefault="001217B9"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00CE5831" w:rsidRPr="00C00A4F">
              <w:rPr>
                <w:rFonts w:ascii="Times New Roman" w:eastAsia="Times New Roman" w:hAnsi="Times New Roman" w:cs="Times New Roman"/>
                <w:sz w:val="24"/>
                <w:szCs w:val="24"/>
                <w:lang w:eastAsia="ru-RU"/>
              </w:rPr>
              <w:t>,</w:t>
            </w:r>
            <w:r w:rsidR="00503853">
              <w:rPr>
                <w:rFonts w:ascii="Times New Roman" w:eastAsia="Times New Roman" w:hAnsi="Times New Roman" w:cs="Times New Roman"/>
                <w:sz w:val="24"/>
                <w:szCs w:val="24"/>
                <w:lang w:eastAsia="ru-RU"/>
              </w:rPr>
              <w:t xml:space="preserve"> </w:t>
            </w:r>
            <w:r w:rsidR="00CE5831" w:rsidRPr="00C00A4F">
              <w:rPr>
                <w:rFonts w:ascii="Times New Roman" w:eastAsia="Times New Roman" w:hAnsi="Times New Roman" w:cs="Times New Roman"/>
                <w:sz w:val="24"/>
                <w:szCs w:val="24"/>
                <w:lang w:eastAsia="ru-RU"/>
              </w:rPr>
              <w:t>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 xml:space="preserve">Единый день профилактики (посещение учащихся на дому, работа с трудными детьми и </w:t>
            </w:r>
            <w:r w:rsidRPr="00C00A4F">
              <w:rPr>
                <w:rFonts w:ascii="Times New Roman" w:eastAsia="Times New Roman" w:hAnsi="Times New Roman" w:cs="Times New Roman"/>
                <w:b/>
                <w:sz w:val="24"/>
                <w:szCs w:val="24"/>
                <w:lang w:eastAsia="ru-RU"/>
              </w:rPr>
              <w:lastRenderedPageBreak/>
              <w:t>детьми группы риска).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u w:val="single"/>
                <w:lang w:eastAsia="ru-RU"/>
              </w:rPr>
              <w:lastRenderedPageBreak/>
              <w:t>ежемесячно</w:t>
            </w:r>
          </w:p>
          <w:p w:rsidR="00CE5831" w:rsidRPr="00C00A4F" w:rsidRDefault="001217B9"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зам</w:t>
            </w:r>
            <w:r w:rsidR="00887A36">
              <w:rPr>
                <w:rFonts w:ascii="Times New Roman" w:eastAsia="Times New Roman" w:hAnsi="Times New Roman" w:cs="Times New Roman"/>
                <w:sz w:val="24"/>
                <w:szCs w:val="24"/>
                <w:lang w:eastAsia="ru-RU"/>
              </w:rPr>
              <w:t>еститель</w:t>
            </w:r>
            <w:r>
              <w:rPr>
                <w:rFonts w:ascii="Times New Roman" w:eastAsia="Times New Roman" w:hAnsi="Times New Roman" w:cs="Times New Roman"/>
                <w:sz w:val="24"/>
                <w:szCs w:val="24"/>
                <w:lang w:eastAsia="ru-RU"/>
              </w:rPr>
              <w:t xml:space="preserve"> директора</w:t>
            </w:r>
            <w:r w:rsidR="00CE5831"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lastRenderedPageBreak/>
              <w:t>3.</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Родительские собрания по итогам первого полугодия (по плану).</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Классные руководители.</w:t>
            </w:r>
          </w:p>
        </w:tc>
      </w:tr>
      <w:tr w:rsidR="00887A36" w:rsidRPr="00C00A4F" w:rsidTr="008442FF">
        <w:tc>
          <w:tcPr>
            <w:tcW w:w="567" w:type="dxa"/>
          </w:tcPr>
          <w:p w:rsidR="00887A36" w:rsidRPr="00C00A4F" w:rsidRDefault="00887A36"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490" w:type="dxa"/>
          </w:tcPr>
          <w:p w:rsidR="00887A36" w:rsidRPr="00C00A4F" w:rsidRDefault="00887A36"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предметов гуманитарного цикла</w:t>
            </w:r>
          </w:p>
        </w:tc>
        <w:tc>
          <w:tcPr>
            <w:tcW w:w="4394" w:type="dxa"/>
          </w:tcPr>
          <w:p w:rsidR="00887A36" w:rsidRPr="00C00A4F" w:rsidRDefault="00887A36"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р</w:t>
            </w:r>
            <w:r w:rsidR="00E210F1">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ководитель ШМО</w:t>
            </w:r>
          </w:p>
        </w:tc>
      </w:tr>
      <w:tr w:rsidR="00CE5831" w:rsidRPr="00C00A4F" w:rsidTr="008442FF">
        <w:tc>
          <w:tcPr>
            <w:tcW w:w="567" w:type="dxa"/>
            <w:vMerge w:val="restart"/>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5.</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lang w:eastAsia="ru-RU"/>
              </w:rPr>
              <w:t>Совещания:</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r w:rsidR="00CE5831" w:rsidRPr="00C00A4F" w:rsidTr="008442FF">
        <w:tc>
          <w:tcPr>
            <w:tcW w:w="567" w:type="dxa"/>
            <w:vMerge/>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numPr>
                <w:ilvl w:val="0"/>
                <w:numId w:val="1"/>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Нормативно – правовая база ОУ.  ГО и ЧС. План работы на </w:t>
            </w:r>
            <w:r w:rsidRPr="00C00A4F">
              <w:rPr>
                <w:rFonts w:ascii="Times New Roman" w:eastAsia="Times New Roman" w:hAnsi="Times New Roman" w:cs="Times New Roman"/>
                <w:sz w:val="24"/>
                <w:szCs w:val="24"/>
                <w:lang w:val="en-US" w:eastAsia="ru-RU"/>
              </w:rPr>
              <w:t>II</w:t>
            </w:r>
            <w:r w:rsidR="00E210F1">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полугодие.</w:t>
            </w:r>
          </w:p>
          <w:p w:rsidR="00CE5831" w:rsidRPr="00C00A4F" w:rsidRDefault="00CE5831" w:rsidP="00CE5831">
            <w:pPr>
              <w:numPr>
                <w:ilvl w:val="0"/>
                <w:numId w:val="1"/>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Методика проведения современных уроков по ФГОС как важнейшее условие эффективности образовательного процесса (типология современных уроков, формы и методы уроков с позиции ФГОС).</w:t>
            </w:r>
          </w:p>
          <w:p w:rsidR="00CE5831" w:rsidRPr="00C00A4F" w:rsidRDefault="00CE5831" w:rsidP="00CE5831">
            <w:pPr>
              <w:numPr>
                <w:ilvl w:val="0"/>
                <w:numId w:val="1"/>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Психологический семинар «Психология общения в системе учитель – родитель»</w:t>
            </w:r>
          </w:p>
        </w:tc>
        <w:tc>
          <w:tcPr>
            <w:tcW w:w="4394" w:type="dxa"/>
          </w:tcPr>
          <w:p w:rsidR="00CE5831" w:rsidRPr="00C00A4F" w:rsidRDefault="008446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u w:val="single"/>
                <w:lang w:eastAsia="ru-RU"/>
              </w:rPr>
              <w:t>13 января 20</w:t>
            </w:r>
            <w:r w:rsidR="00503853">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r w:rsidR="00E210F1">
              <w:rPr>
                <w:rFonts w:ascii="Times New Roman" w:eastAsia="Times New Roman" w:hAnsi="Times New Roman" w:cs="Times New Roman"/>
                <w:sz w:val="24"/>
                <w:szCs w:val="24"/>
                <w:lang w:eastAsia="ru-RU"/>
              </w:rPr>
              <w:t xml:space="preserve"> </w:t>
            </w:r>
            <w:r w:rsidR="001217B9">
              <w:rPr>
                <w:rFonts w:ascii="Times New Roman" w:eastAsia="Times New Roman" w:hAnsi="Times New Roman" w:cs="Times New Roman"/>
                <w:sz w:val="24"/>
                <w:szCs w:val="24"/>
                <w:lang w:eastAsia="ru-RU"/>
              </w:rPr>
              <w:t>заместители директора</w:t>
            </w:r>
            <w:r w:rsidRPr="00C00A4F">
              <w:rPr>
                <w:rFonts w:ascii="Times New Roman" w:eastAsia="Times New Roman" w:hAnsi="Times New Roman" w:cs="Times New Roman"/>
                <w:sz w:val="24"/>
                <w:szCs w:val="24"/>
                <w:lang w:eastAsia="ru-RU"/>
              </w:rPr>
              <w:t xml:space="preserve">, </w:t>
            </w:r>
            <w:r w:rsidR="001217B9">
              <w:rPr>
                <w:rFonts w:ascii="Times New Roman" w:eastAsia="Times New Roman" w:hAnsi="Times New Roman" w:cs="Times New Roman"/>
                <w:sz w:val="24"/>
                <w:szCs w:val="24"/>
                <w:lang w:eastAsia="ru-RU"/>
              </w:rPr>
              <w:t>педагог-</w:t>
            </w:r>
            <w:r w:rsidRPr="00C00A4F">
              <w:rPr>
                <w:rFonts w:ascii="Times New Roman" w:eastAsia="Times New Roman" w:hAnsi="Times New Roman" w:cs="Times New Roman"/>
                <w:sz w:val="24"/>
                <w:szCs w:val="24"/>
                <w:lang w:eastAsia="ru-RU"/>
              </w:rPr>
              <w:t>психолог</w:t>
            </w:r>
          </w:p>
        </w:tc>
      </w:tr>
      <w:tr w:rsidR="00CE5831" w:rsidRPr="00C00A4F" w:rsidTr="008442FF">
        <w:tc>
          <w:tcPr>
            <w:tcW w:w="567" w:type="dxa"/>
            <w:vMerge w:val="restart"/>
          </w:tcPr>
          <w:p w:rsidR="00CE5831" w:rsidRPr="00E210F1" w:rsidRDefault="00CE5831" w:rsidP="00CE5831">
            <w:pPr>
              <w:spacing w:after="0" w:line="240" w:lineRule="auto"/>
              <w:jc w:val="both"/>
              <w:rPr>
                <w:rFonts w:ascii="Times New Roman" w:eastAsia="Times New Roman" w:hAnsi="Times New Roman" w:cs="Times New Roman"/>
                <w:sz w:val="24"/>
                <w:szCs w:val="24"/>
                <w:lang w:eastAsia="ru-RU"/>
              </w:rPr>
            </w:pPr>
            <w:r w:rsidRPr="00E210F1">
              <w:rPr>
                <w:rFonts w:ascii="Times New Roman" w:eastAsia="Times New Roman" w:hAnsi="Times New Roman" w:cs="Times New Roman"/>
                <w:sz w:val="24"/>
                <w:szCs w:val="24"/>
                <w:lang w:eastAsia="ru-RU"/>
              </w:rPr>
              <w:t>6.</w:t>
            </w:r>
          </w:p>
          <w:p w:rsidR="00CE5831" w:rsidRPr="00E210F1" w:rsidRDefault="00CE5831" w:rsidP="00CE5831">
            <w:pPr>
              <w:spacing w:after="0" w:line="240" w:lineRule="auto"/>
              <w:jc w:val="both"/>
              <w:rPr>
                <w:rFonts w:ascii="Times New Roman" w:eastAsia="Times New Roman" w:hAnsi="Times New Roman" w:cs="Times New Roman"/>
                <w:sz w:val="24"/>
                <w:szCs w:val="24"/>
                <w:lang w:eastAsia="ru-RU"/>
              </w:rPr>
            </w:pPr>
            <w:r w:rsidRPr="00E210F1">
              <w:rPr>
                <w:rFonts w:ascii="Times New Roman" w:eastAsia="Times New Roman" w:hAnsi="Times New Roman" w:cs="Times New Roman"/>
                <w:sz w:val="24"/>
                <w:szCs w:val="24"/>
                <w:lang w:eastAsia="ru-RU"/>
              </w:rPr>
              <w:t>7.</w:t>
            </w:r>
          </w:p>
        </w:tc>
        <w:tc>
          <w:tcPr>
            <w:tcW w:w="10490" w:type="dxa"/>
          </w:tcPr>
          <w:p w:rsidR="00CE5831" w:rsidRPr="00E210F1" w:rsidRDefault="00CE5831" w:rsidP="00CE5831">
            <w:pPr>
              <w:spacing w:after="0" w:line="240" w:lineRule="auto"/>
              <w:jc w:val="both"/>
              <w:rPr>
                <w:rFonts w:ascii="Times New Roman" w:eastAsia="Times New Roman" w:hAnsi="Times New Roman" w:cs="Times New Roman"/>
                <w:sz w:val="24"/>
                <w:szCs w:val="24"/>
                <w:lang w:eastAsia="ru-RU"/>
              </w:rPr>
            </w:pPr>
            <w:r w:rsidRPr="00E210F1">
              <w:rPr>
                <w:rFonts w:ascii="Times New Roman" w:eastAsia="Times New Roman" w:hAnsi="Times New Roman" w:cs="Times New Roman"/>
                <w:b/>
                <w:i/>
                <w:sz w:val="24"/>
                <w:szCs w:val="24"/>
                <w:lang w:eastAsia="ru-RU"/>
              </w:rPr>
              <w:t>Административный совет:</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r w:rsidR="00CE5831" w:rsidRPr="00C00A4F" w:rsidTr="008442FF">
        <w:tc>
          <w:tcPr>
            <w:tcW w:w="567" w:type="dxa"/>
            <w:vMerge/>
          </w:tcPr>
          <w:p w:rsidR="00CE5831" w:rsidRPr="00E210F1"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E210F1"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E210F1">
              <w:rPr>
                <w:rFonts w:ascii="Times New Roman" w:eastAsia="Times New Roman" w:hAnsi="Times New Roman" w:cs="Times New Roman"/>
                <w:sz w:val="24"/>
                <w:szCs w:val="24"/>
                <w:lang w:eastAsia="ru-RU"/>
              </w:rPr>
              <w:t>Планирование работы на январь.</w:t>
            </w:r>
          </w:p>
          <w:p w:rsidR="00CE5831" w:rsidRPr="00E210F1"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E210F1">
              <w:rPr>
                <w:rFonts w:ascii="Times New Roman" w:eastAsia="Times New Roman" w:hAnsi="Times New Roman" w:cs="Times New Roman"/>
                <w:sz w:val="24"/>
                <w:szCs w:val="24"/>
                <w:lang w:eastAsia="ru-RU"/>
              </w:rPr>
              <w:t>Анализ состояния дел по движению учащихся, правонарушений и преступлений среди учащихся.</w:t>
            </w:r>
          </w:p>
          <w:p w:rsidR="00CE5831" w:rsidRPr="00E210F1" w:rsidRDefault="00CE5831" w:rsidP="001217B9">
            <w:pPr>
              <w:spacing w:after="0" w:line="240" w:lineRule="auto"/>
              <w:ind w:left="142"/>
              <w:jc w:val="both"/>
              <w:rPr>
                <w:rFonts w:ascii="Times New Roman" w:eastAsia="Times New Roman" w:hAnsi="Times New Roman" w:cs="Times New Roman"/>
                <w:sz w:val="24"/>
                <w:szCs w:val="24"/>
                <w:lang w:eastAsia="ru-RU"/>
              </w:rPr>
            </w:pPr>
          </w:p>
        </w:tc>
        <w:tc>
          <w:tcPr>
            <w:tcW w:w="4394" w:type="dxa"/>
          </w:tcPr>
          <w:p w:rsidR="00CE5831" w:rsidRPr="00C00A4F" w:rsidRDefault="001217B9"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u w:val="single"/>
                <w:lang w:eastAsia="ru-RU"/>
              </w:rPr>
              <w:t>11</w:t>
            </w:r>
            <w:r w:rsidR="00843354">
              <w:rPr>
                <w:rFonts w:ascii="Times New Roman" w:eastAsia="Times New Roman" w:hAnsi="Times New Roman" w:cs="Times New Roman"/>
                <w:b/>
                <w:i/>
                <w:sz w:val="24"/>
                <w:szCs w:val="24"/>
                <w:u w:val="single"/>
                <w:lang w:eastAsia="ru-RU"/>
              </w:rPr>
              <w:t xml:space="preserve"> января 20</w:t>
            </w:r>
            <w:r w:rsidR="00503853">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Директор,заместители.</w:t>
            </w:r>
          </w:p>
        </w:tc>
      </w:tr>
    </w:tbl>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Февраль 20</w:t>
      </w:r>
      <w:r w:rsidR="00503853">
        <w:rPr>
          <w:rFonts w:ascii="Times New Roman" w:eastAsia="Times New Roman" w:hAnsi="Times New Roman" w:cs="Times New Roman"/>
          <w:b/>
          <w:sz w:val="24"/>
          <w:szCs w:val="24"/>
          <w:lang w:eastAsia="ru-RU"/>
        </w:rPr>
        <w:t>2</w:t>
      </w:r>
      <w:r w:rsidR="009A5BEB">
        <w:rPr>
          <w:rFonts w:ascii="Times New Roman" w:eastAsia="Times New Roman" w:hAnsi="Times New Roman" w:cs="Times New Roman"/>
          <w:b/>
          <w:sz w:val="24"/>
          <w:szCs w:val="24"/>
          <w:lang w:eastAsia="ru-RU"/>
        </w:rPr>
        <w:t>1</w:t>
      </w:r>
      <w:r w:rsidR="00E210F1">
        <w:rPr>
          <w:rFonts w:ascii="Times New Roman" w:eastAsia="Times New Roman" w:hAnsi="Times New Roman" w:cs="Times New Roman"/>
          <w:b/>
          <w:sz w:val="24"/>
          <w:szCs w:val="24"/>
          <w:lang w:eastAsia="ru-RU"/>
        </w:rPr>
        <w:t xml:space="preserve"> </w:t>
      </w:r>
      <w:r w:rsidRPr="00C00A4F">
        <w:rPr>
          <w:rFonts w:ascii="Times New Roman" w:eastAsia="Times New Roman" w:hAnsi="Times New Roman" w:cs="Times New Roman"/>
          <w:b/>
          <w:sz w:val="24"/>
          <w:szCs w:val="24"/>
          <w:lang w:eastAsia="ru-RU"/>
        </w:rPr>
        <w:t>г.</w:t>
      </w: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0490"/>
        <w:gridCol w:w="4394"/>
      </w:tblGrid>
      <w:tr w:rsidR="00CE5831" w:rsidRPr="00C00A4F" w:rsidTr="008442FF">
        <w:tc>
          <w:tcPr>
            <w:tcW w:w="567"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10490"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санитарный день.</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i/>
                <w:sz w:val="24"/>
                <w:szCs w:val="24"/>
                <w:u w:val="single"/>
                <w:lang w:eastAsia="ru-RU"/>
              </w:rPr>
            </w:pPr>
            <w:r w:rsidRPr="00C00A4F">
              <w:rPr>
                <w:rFonts w:ascii="Times New Roman" w:eastAsia="Times New Roman" w:hAnsi="Times New Roman" w:cs="Times New Roman"/>
                <w:b/>
                <w:i/>
                <w:sz w:val="24"/>
                <w:szCs w:val="24"/>
                <w:u w:val="single"/>
                <w:lang w:eastAsia="ru-RU"/>
              </w:rPr>
              <w:t xml:space="preserve">Еженедельно по пятницам  </w:t>
            </w:r>
          </w:p>
          <w:p w:rsidR="00CE5831" w:rsidRPr="00C00A4F" w:rsidRDefault="001217B9"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00CE5831" w:rsidRPr="00C00A4F">
              <w:rPr>
                <w:rFonts w:ascii="Times New Roman" w:eastAsia="Times New Roman" w:hAnsi="Times New Roman" w:cs="Times New Roman"/>
                <w:sz w:val="24"/>
                <w:szCs w:val="24"/>
                <w:lang w:eastAsia="ru-RU"/>
              </w:rPr>
              <w:t>,</w:t>
            </w:r>
            <w:r w:rsidR="00E210F1">
              <w:rPr>
                <w:rFonts w:ascii="Times New Roman" w:eastAsia="Times New Roman" w:hAnsi="Times New Roman" w:cs="Times New Roman"/>
                <w:sz w:val="24"/>
                <w:szCs w:val="24"/>
                <w:lang w:eastAsia="ru-RU"/>
              </w:rPr>
              <w:t xml:space="preserve"> </w:t>
            </w:r>
            <w:r w:rsidR="00CE5831" w:rsidRPr="00C00A4F">
              <w:rPr>
                <w:rFonts w:ascii="Times New Roman" w:eastAsia="Times New Roman" w:hAnsi="Times New Roman" w:cs="Times New Roman"/>
                <w:sz w:val="24"/>
                <w:szCs w:val="24"/>
                <w:lang w:eastAsia="ru-RU"/>
              </w:rPr>
              <w:t>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день профилактики (посещение учащихся на дому, работа с трудными детьми и детьми группы риска).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u w:val="single"/>
                <w:lang w:eastAsia="ru-RU"/>
              </w:rPr>
              <w:t>ежемесячно</w:t>
            </w:r>
          </w:p>
          <w:p w:rsidR="00CE5831" w:rsidRPr="00C00A4F" w:rsidRDefault="00887A36"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w:t>
            </w:r>
            <w:r w:rsidR="001217B9">
              <w:rPr>
                <w:rFonts w:ascii="Times New Roman" w:eastAsia="Times New Roman" w:hAnsi="Times New Roman" w:cs="Times New Roman"/>
                <w:sz w:val="24"/>
                <w:szCs w:val="24"/>
                <w:lang w:eastAsia="ru-RU"/>
              </w:rPr>
              <w:t>директора</w:t>
            </w:r>
            <w:r w:rsidR="00CE5831" w:rsidRPr="00C00A4F">
              <w:rPr>
                <w:rFonts w:ascii="Times New Roman" w:eastAsia="Times New Roman" w:hAnsi="Times New Roman" w:cs="Times New Roman"/>
                <w:sz w:val="24"/>
                <w:szCs w:val="24"/>
                <w:lang w:eastAsia="ru-RU"/>
              </w:rPr>
              <w:t>, классные руководители</w:t>
            </w:r>
          </w:p>
        </w:tc>
      </w:tr>
      <w:tr w:rsidR="00887A36" w:rsidRPr="00C00A4F" w:rsidTr="008442FF">
        <w:tc>
          <w:tcPr>
            <w:tcW w:w="567" w:type="dxa"/>
          </w:tcPr>
          <w:p w:rsidR="00887A36" w:rsidRPr="00C00A4F" w:rsidRDefault="00887A36"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490" w:type="dxa"/>
          </w:tcPr>
          <w:p w:rsidR="00887A36" w:rsidRPr="00887A36" w:rsidRDefault="00887A36" w:rsidP="00CE5831">
            <w:pPr>
              <w:spacing w:after="0" w:line="240" w:lineRule="auto"/>
              <w:jc w:val="both"/>
              <w:rPr>
                <w:rFonts w:ascii="Times New Roman" w:eastAsia="Times New Roman" w:hAnsi="Times New Roman" w:cs="Times New Roman"/>
                <w:sz w:val="24"/>
                <w:szCs w:val="24"/>
                <w:lang w:eastAsia="ru-RU"/>
              </w:rPr>
            </w:pPr>
            <w:r w:rsidRPr="00887A36">
              <w:rPr>
                <w:rFonts w:ascii="Times New Roman" w:eastAsia="Times New Roman" w:hAnsi="Times New Roman" w:cs="Times New Roman"/>
                <w:sz w:val="24"/>
                <w:szCs w:val="24"/>
                <w:lang w:eastAsia="ru-RU"/>
              </w:rPr>
              <w:t>Неделя начальных классов</w:t>
            </w:r>
          </w:p>
        </w:tc>
        <w:tc>
          <w:tcPr>
            <w:tcW w:w="4394" w:type="dxa"/>
          </w:tcPr>
          <w:p w:rsidR="00887A36" w:rsidRPr="00887A36" w:rsidRDefault="00887A36"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00E210F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руководитель ШМО</w:t>
            </w:r>
          </w:p>
        </w:tc>
      </w:tr>
      <w:tr w:rsidR="00CE5831" w:rsidRPr="00C00A4F" w:rsidTr="008442FF">
        <w:tc>
          <w:tcPr>
            <w:tcW w:w="567" w:type="dxa"/>
          </w:tcPr>
          <w:p w:rsidR="00CE5831" w:rsidRPr="00C00A4F" w:rsidRDefault="00887A36"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lang w:eastAsia="ru-RU"/>
              </w:rPr>
              <w:t>Административный совет:</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b/>
                <w:i/>
                <w:sz w:val="24"/>
                <w:szCs w:val="24"/>
                <w:u w:val="single"/>
                <w:lang w:eastAsia="ru-RU"/>
              </w:rPr>
            </w:pP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мероприятий в рамках месячника военно-патриотического воспитания.</w:t>
            </w:r>
          </w:p>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Питание учащихся. Работа школьной столовой</w:t>
            </w:r>
          </w:p>
          <w:p w:rsidR="00CE5831" w:rsidRPr="00C00A4F" w:rsidRDefault="00CE5831" w:rsidP="001217B9">
            <w:pPr>
              <w:spacing w:after="0" w:line="240" w:lineRule="auto"/>
              <w:ind w:left="142"/>
              <w:jc w:val="both"/>
              <w:rPr>
                <w:rFonts w:ascii="Times New Roman" w:eastAsia="Times New Roman" w:hAnsi="Times New Roman" w:cs="Times New Roman"/>
                <w:sz w:val="24"/>
                <w:szCs w:val="24"/>
                <w:lang w:eastAsia="ru-RU"/>
              </w:rPr>
            </w:pPr>
          </w:p>
        </w:tc>
        <w:tc>
          <w:tcPr>
            <w:tcW w:w="4394" w:type="dxa"/>
          </w:tcPr>
          <w:p w:rsidR="00CE5831" w:rsidRPr="00C00A4F" w:rsidRDefault="00843354" w:rsidP="00CE5831">
            <w:pPr>
              <w:spacing w:after="0" w:line="240" w:lineRule="auto"/>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b/>
                <w:i/>
                <w:sz w:val="24"/>
                <w:szCs w:val="24"/>
                <w:u w:val="single"/>
                <w:lang w:eastAsia="ru-RU"/>
              </w:rPr>
              <w:t>7 февраля 20</w:t>
            </w:r>
            <w:r w:rsidR="00503853">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bl>
    <w:p w:rsidR="00CE5831" w:rsidRPr="00C00A4F" w:rsidRDefault="00CE5831" w:rsidP="00503853">
      <w:pPr>
        <w:spacing w:after="0" w:line="240" w:lineRule="auto"/>
        <w:rPr>
          <w:rFonts w:ascii="Times New Roman" w:eastAsia="Times New Roman" w:hAnsi="Times New Roman" w:cs="Times New Roman"/>
          <w:b/>
          <w:sz w:val="24"/>
          <w:szCs w:val="24"/>
          <w:lang w:eastAsia="ru-RU"/>
        </w:rPr>
      </w:pPr>
    </w:p>
    <w:p w:rsidR="00CE5831" w:rsidRDefault="00CE5831" w:rsidP="00CE5831">
      <w:pPr>
        <w:spacing w:after="0" w:line="240" w:lineRule="auto"/>
        <w:jc w:val="center"/>
        <w:rPr>
          <w:rFonts w:ascii="Times New Roman" w:eastAsia="Times New Roman" w:hAnsi="Times New Roman" w:cs="Times New Roman"/>
          <w:b/>
          <w:sz w:val="24"/>
          <w:szCs w:val="24"/>
          <w:lang w:eastAsia="ru-RU"/>
        </w:rPr>
      </w:pPr>
    </w:p>
    <w:p w:rsidR="004C1285" w:rsidRDefault="004C1285" w:rsidP="00CE5831">
      <w:pPr>
        <w:spacing w:after="0" w:line="240" w:lineRule="auto"/>
        <w:jc w:val="center"/>
        <w:rPr>
          <w:rFonts w:ascii="Times New Roman" w:eastAsia="Times New Roman" w:hAnsi="Times New Roman" w:cs="Times New Roman"/>
          <w:b/>
          <w:sz w:val="24"/>
          <w:szCs w:val="24"/>
          <w:lang w:eastAsia="ru-RU"/>
        </w:rPr>
      </w:pPr>
    </w:p>
    <w:p w:rsidR="004C1285" w:rsidRPr="00C00A4F" w:rsidRDefault="004C1285" w:rsidP="00CE5831">
      <w:pPr>
        <w:spacing w:after="0" w:line="240" w:lineRule="auto"/>
        <w:jc w:val="center"/>
        <w:rPr>
          <w:rFonts w:ascii="Times New Roman" w:eastAsia="Times New Roman" w:hAnsi="Times New Roman" w:cs="Times New Roman"/>
          <w:b/>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lastRenderedPageBreak/>
        <w:t>Март 20</w:t>
      </w:r>
      <w:r w:rsidR="00503853">
        <w:rPr>
          <w:rFonts w:ascii="Times New Roman" w:eastAsia="Times New Roman" w:hAnsi="Times New Roman" w:cs="Times New Roman"/>
          <w:b/>
          <w:sz w:val="24"/>
          <w:szCs w:val="24"/>
          <w:lang w:eastAsia="ru-RU"/>
        </w:rPr>
        <w:t>2</w:t>
      </w:r>
      <w:r w:rsidR="009A5BEB">
        <w:rPr>
          <w:rFonts w:ascii="Times New Roman" w:eastAsia="Times New Roman" w:hAnsi="Times New Roman" w:cs="Times New Roman"/>
          <w:b/>
          <w:sz w:val="24"/>
          <w:szCs w:val="24"/>
          <w:lang w:eastAsia="ru-RU"/>
        </w:rPr>
        <w:t>1</w:t>
      </w:r>
      <w:r w:rsidR="00503853">
        <w:rPr>
          <w:rFonts w:ascii="Times New Roman" w:eastAsia="Times New Roman" w:hAnsi="Times New Roman" w:cs="Times New Roman"/>
          <w:b/>
          <w:sz w:val="24"/>
          <w:szCs w:val="24"/>
          <w:lang w:eastAsia="ru-RU"/>
        </w:rPr>
        <w:t xml:space="preserve"> </w:t>
      </w:r>
      <w:r w:rsidRPr="00C00A4F">
        <w:rPr>
          <w:rFonts w:ascii="Times New Roman" w:eastAsia="Times New Roman" w:hAnsi="Times New Roman" w:cs="Times New Roman"/>
          <w:b/>
          <w:sz w:val="24"/>
          <w:szCs w:val="24"/>
          <w:lang w:eastAsia="ru-RU"/>
        </w:rPr>
        <w:t>г.</w:t>
      </w:r>
    </w:p>
    <w:p w:rsidR="00CE5831" w:rsidRPr="00C00A4F" w:rsidRDefault="00CE5831" w:rsidP="00CE5831">
      <w:pPr>
        <w:spacing w:after="0" w:line="240" w:lineRule="auto"/>
        <w:jc w:val="center"/>
        <w:rPr>
          <w:rFonts w:ascii="Times New Roman" w:eastAsia="Times New Roman" w:hAnsi="Times New Roman" w:cs="Times New Roman"/>
          <w:sz w:val="24"/>
          <w:szCs w:val="24"/>
          <w:lang w:eastAsia="ru-R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0490"/>
        <w:gridCol w:w="4394"/>
      </w:tblGrid>
      <w:tr w:rsidR="00CE5831" w:rsidRPr="00C00A4F" w:rsidTr="008442FF">
        <w:tc>
          <w:tcPr>
            <w:tcW w:w="567"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10490"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санитарный день.</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i/>
                <w:sz w:val="24"/>
                <w:szCs w:val="24"/>
                <w:u w:val="single"/>
                <w:lang w:eastAsia="ru-RU"/>
              </w:rPr>
            </w:pPr>
            <w:r w:rsidRPr="00C00A4F">
              <w:rPr>
                <w:rFonts w:ascii="Times New Roman" w:eastAsia="Times New Roman" w:hAnsi="Times New Roman" w:cs="Times New Roman"/>
                <w:b/>
                <w:i/>
                <w:sz w:val="24"/>
                <w:szCs w:val="24"/>
                <w:u w:val="single"/>
                <w:lang w:eastAsia="ru-RU"/>
              </w:rPr>
              <w:t xml:space="preserve">Еженедельно по пятницам  </w:t>
            </w:r>
          </w:p>
          <w:p w:rsidR="00CE5831" w:rsidRPr="00C00A4F" w:rsidRDefault="001217B9"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Заместитель директора</w:t>
            </w:r>
            <w:r w:rsidR="00CE5831"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День охраны труда. Проверка состояния учебных кабинетов.</w:t>
            </w:r>
          </w:p>
        </w:tc>
        <w:tc>
          <w:tcPr>
            <w:tcW w:w="4394" w:type="dxa"/>
          </w:tcPr>
          <w:p w:rsidR="00CE5831" w:rsidRPr="00C00A4F" w:rsidRDefault="00843354" w:rsidP="00CE5831">
            <w:pPr>
              <w:spacing w:after="0" w:line="240" w:lineRule="auto"/>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b/>
                <w:i/>
                <w:sz w:val="24"/>
                <w:szCs w:val="24"/>
                <w:u w:val="single"/>
                <w:lang w:eastAsia="ru-RU"/>
              </w:rPr>
              <w:t>21 марта 20</w:t>
            </w:r>
            <w:r w:rsidR="00503853">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3.</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день профилактики (посещение учащихся на дому, работа с трудными детьми и детьми группы риска).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u w:val="single"/>
                <w:lang w:eastAsia="ru-RU"/>
              </w:rPr>
              <w:t>ежемесячно</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w:t>
            </w:r>
            <w:r w:rsidR="001217B9">
              <w:rPr>
                <w:rFonts w:ascii="Times New Roman" w:eastAsia="Times New Roman" w:hAnsi="Times New Roman" w:cs="Times New Roman"/>
                <w:sz w:val="24"/>
                <w:szCs w:val="24"/>
                <w:lang w:eastAsia="ru-RU"/>
              </w:rPr>
              <w:t>еститель</w:t>
            </w:r>
            <w:r w:rsidR="00E210F1">
              <w:rPr>
                <w:rFonts w:ascii="Times New Roman" w:eastAsia="Times New Roman" w:hAnsi="Times New Roman" w:cs="Times New Roman"/>
                <w:sz w:val="24"/>
                <w:szCs w:val="24"/>
                <w:lang w:eastAsia="ru-RU"/>
              </w:rPr>
              <w:t xml:space="preserve"> </w:t>
            </w:r>
            <w:r w:rsidR="001217B9">
              <w:rPr>
                <w:rFonts w:ascii="Times New Roman" w:eastAsia="Times New Roman" w:hAnsi="Times New Roman" w:cs="Times New Roman"/>
                <w:sz w:val="24"/>
                <w:szCs w:val="24"/>
                <w:lang w:eastAsia="ru-RU"/>
              </w:rPr>
              <w:t>директора</w:t>
            </w:r>
            <w:r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Родительские собрания  об окончании 3 четверти.</w:t>
            </w:r>
          </w:p>
        </w:tc>
        <w:tc>
          <w:tcPr>
            <w:tcW w:w="4394" w:type="dxa"/>
          </w:tcPr>
          <w:p w:rsidR="00CE5831" w:rsidRPr="00C00A4F" w:rsidRDefault="001217B9"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w:t>
            </w:r>
            <w:r w:rsidR="00CE5831"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5.</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Неделя профориентации.</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классные руководители</w:t>
            </w:r>
          </w:p>
        </w:tc>
      </w:tr>
      <w:tr w:rsidR="00756BDC" w:rsidRPr="00C00A4F" w:rsidTr="008442FF">
        <w:tc>
          <w:tcPr>
            <w:tcW w:w="567" w:type="dxa"/>
          </w:tcPr>
          <w:p w:rsidR="00756BDC"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490" w:type="dxa"/>
          </w:tcPr>
          <w:p w:rsidR="00756BDC" w:rsidRPr="00C00A4F" w:rsidRDefault="00756BDC" w:rsidP="00CE583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Неделя предметов </w:t>
            </w:r>
            <w:r w:rsidR="00D91C6D">
              <w:rPr>
                <w:rFonts w:ascii="Times New Roman" w:eastAsia="Times New Roman" w:hAnsi="Times New Roman" w:cs="Times New Roman"/>
                <w:b/>
                <w:sz w:val="24"/>
                <w:szCs w:val="24"/>
                <w:lang w:eastAsia="ru-RU"/>
              </w:rPr>
              <w:t>естественнонаучного</w:t>
            </w:r>
            <w:r>
              <w:rPr>
                <w:rFonts w:ascii="Times New Roman" w:eastAsia="Times New Roman" w:hAnsi="Times New Roman" w:cs="Times New Roman"/>
                <w:b/>
                <w:sz w:val="24"/>
                <w:szCs w:val="24"/>
                <w:lang w:eastAsia="ru-RU"/>
              </w:rPr>
              <w:t xml:space="preserve"> цикла</w:t>
            </w:r>
          </w:p>
        </w:tc>
        <w:tc>
          <w:tcPr>
            <w:tcW w:w="4394" w:type="dxa"/>
          </w:tcPr>
          <w:p w:rsidR="00756BDC"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руководитель ШМО</w:t>
            </w:r>
          </w:p>
        </w:tc>
      </w:tr>
      <w:tr w:rsidR="00CE5831" w:rsidRPr="00C00A4F" w:rsidTr="008442FF">
        <w:tc>
          <w:tcPr>
            <w:tcW w:w="567" w:type="dxa"/>
            <w:vMerge w:val="restart"/>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p w:rsidR="00CE5831"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CE5831" w:rsidRPr="00C00A4F">
              <w:rPr>
                <w:rFonts w:ascii="Times New Roman" w:eastAsia="Times New Roman" w:hAnsi="Times New Roman" w:cs="Times New Roman"/>
                <w:sz w:val="24"/>
                <w:szCs w:val="24"/>
                <w:lang w:eastAsia="ru-RU"/>
              </w:rPr>
              <w:t>.</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lang w:eastAsia="ru-RU"/>
              </w:rPr>
              <w:t>Совещания:</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r w:rsidR="00CE5831" w:rsidRPr="00C00A4F" w:rsidTr="008442FF">
        <w:tc>
          <w:tcPr>
            <w:tcW w:w="567" w:type="dxa"/>
            <w:vMerge/>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numPr>
                <w:ilvl w:val="0"/>
                <w:numId w:val="1"/>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Причины возникновения стрессовых ситуаций в учебно - воспитательном процессе.</w:t>
            </w:r>
          </w:p>
          <w:p w:rsidR="00CE5831" w:rsidRPr="00C00A4F" w:rsidRDefault="00CE5831" w:rsidP="00CE5831">
            <w:pPr>
              <w:numPr>
                <w:ilvl w:val="0"/>
                <w:numId w:val="1"/>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Создание методического пространства в школе - условие реализации профессионального мастерства педагогов.</w:t>
            </w:r>
          </w:p>
          <w:p w:rsidR="00CE5831" w:rsidRPr="00C00A4F" w:rsidRDefault="00CE5831" w:rsidP="00CE5831">
            <w:pPr>
              <w:numPr>
                <w:ilvl w:val="0"/>
                <w:numId w:val="1"/>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Профориентационная работа в школе.</w:t>
            </w:r>
          </w:p>
        </w:tc>
        <w:tc>
          <w:tcPr>
            <w:tcW w:w="4394" w:type="dxa"/>
          </w:tcPr>
          <w:p w:rsidR="00CE5831" w:rsidRPr="00C00A4F" w:rsidRDefault="008446DC" w:rsidP="00CE5831">
            <w:pPr>
              <w:spacing w:after="0" w:line="240" w:lineRule="auto"/>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b/>
                <w:i/>
                <w:sz w:val="24"/>
                <w:szCs w:val="24"/>
                <w:u w:val="single"/>
                <w:lang w:eastAsia="ru-RU"/>
              </w:rPr>
              <w:t>1</w:t>
            </w:r>
            <w:r w:rsidR="00E210F1">
              <w:rPr>
                <w:rFonts w:ascii="Times New Roman" w:eastAsia="Times New Roman" w:hAnsi="Times New Roman" w:cs="Times New Roman"/>
                <w:b/>
                <w:i/>
                <w:sz w:val="24"/>
                <w:szCs w:val="24"/>
                <w:u w:val="single"/>
                <w:lang w:eastAsia="ru-RU"/>
              </w:rPr>
              <w:t>1</w:t>
            </w:r>
            <w:r>
              <w:rPr>
                <w:rFonts w:ascii="Times New Roman" w:eastAsia="Times New Roman" w:hAnsi="Times New Roman" w:cs="Times New Roman"/>
                <w:b/>
                <w:i/>
                <w:sz w:val="24"/>
                <w:szCs w:val="24"/>
                <w:u w:val="single"/>
                <w:lang w:eastAsia="ru-RU"/>
              </w:rPr>
              <w:t xml:space="preserve">  марта 20</w:t>
            </w:r>
            <w:r w:rsidR="00C75735">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Директор, заместители, руководители </w:t>
            </w:r>
            <w:r w:rsidR="00756BDC">
              <w:rPr>
                <w:rFonts w:ascii="Times New Roman" w:eastAsia="Times New Roman" w:hAnsi="Times New Roman" w:cs="Times New Roman"/>
                <w:sz w:val="24"/>
                <w:szCs w:val="24"/>
                <w:lang w:eastAsia="ru-RU"/>
              </w:rPr>
              <w:t>Ш</w:t>
            </w:r>
            <w:r w:rsidRPr="00C00A4F">
              <w:rPr>
                <w:rFonts w:ascii="Times New Roman" w:eastAsia="Times New Roman" w:hAnsi="Times New Roman" w:cs="Times New Roman"/>
                <w:sz w:val="24"/>
                <w:szCs w:val="24"/>
                <w:lang w:eastAsia="ru-RU"/>
              </w:rPr>
              <w:t>МО.</w:t>
            </w:r>
          </w:p>
        </w:tc>
      </w:tr>
      <w:tr w:rsidR="00CE5831" w:rsidRPr="00C00A4F" w:rsidTr="008442FF">
        <w:tc>
          <w:tcPr>
            <w:tcW w:w="567" w:type="dxa"/>
            <w:vMerge w:val="restart"/>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p w:rsidR="00CE5831"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lang w:eastAsia="ru-RU"/>
              </w:rPr>
              <w:t>Административный совет:</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r w:rsidR="00CE5831" w:rsidRPr="00C00A4F" w:rsidTr="008442FF">
        <w:tc>
          <w:tcPr>
            <w:tcW w:w="567" w:type="dxa"/>
            <w:vMerge/>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Работа школьной библиотеки.</w:t>
            </w:r>
          </w:p>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Профессиональное обучение в школе.</w:t>
            </w:r>
          </w:p>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Итоги месячника профориентации. Планирование весенних каникул. Планирование ремонта школы.</w:t>
            </w:r>
          </w:p>
        </w:tc>
        <w:tc>
          <w:tcPr>
            <w:tcW w:w="4394" w:type="dxa"/>
          </w:tcPr>
          <w:p w:rsidR="00CE5831" w:rsidRPr="00C00A4F" w:rsidRDefault="008446DC" w:rsidP="00CE5831">
            <w:pPr>
              <w:spacing w:after="0" w:line="240" w:lineRule="auto"/>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b/>
                <w:i/>
                <w:sz w:val="24"/>
                <w:szCs w:val="24"/>
                <w:u w:val="single"/>
                <w:lang w:eastAsia="ru-RU"/>
              </w:rPr>
              <w:t>14  марта 20</w:t>
            </w:r>
            <w:r w:rsidR="00C75735">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Директ</w:t>
            </w:r>
            <w:r w:rsidR="008446DC">
              <w:rPr>
                <w:rFonts w:ascii="Times New Roman" w:eastAsia="Times New Roman" w:hAnsi="Times New Roman" w:cs="Times New Roman"/>
                <w:sz w:val="24"/>
                <w:szCs w:val="24"/>
                <w:lang w:eastAsia="ru-RU"/>
              </w:rPr>
              <w:t xml:space="preserve">ор, библиотекарь, </w:t>
            </w:r>
            <w:r w:rsidRPr="00C00A4F">
              <w:rPr>
                <w:rFonts w:ascii="Times New Roman" w:eastAsia="Times New Roman" w:hAnsi="Times New Roman" w:cs="Times New Roman"/>
                <w:sz w:val="24"/>
                <w:szCs w:val="24"/>
                <w:lang w:eastAsia="ru-RU"/>
              </w:rPr>
              <w:t xml:space="preserve"> классные руководители выпускных классов.</w:t>
            </w:r>
          </w:p>
        </w:tc>
      </w:tr>
      <w:tr w:rsidR="00CE5831" w:rsidRPr="00C00A4F" w:rsidTr="008442FF">
        <w:tc>
          <w:tcPr>
            <w:tcW w:w="567" w:type="dxa"/>
          </w:tcPr>
          <w:p w:rsidR="00CE5831"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490" w:type="dxa"/>
          </w:tcPr>
          <w:p w:rsidR="00CE5831" w:rsidRPr="00C865A4" w:rsidRDefault="00CE5831" w:rsidP="000A3289">
            <w:pPr>
              <w:spacing w:after="0" w:line="240" w:lineRule="auto"/>
              <w:jc w:val="both"/>
              <w:rPr>
                <w:rFonts w:ascii="Times New Roman" w:eastAsia="Times New Roman" w:hAnsi="Times New Roman" w:cs="Times New Roman"/>
                <w:b/>
                <w:sz w:val="24"/>
                <w:szCs w:val="24"/>
                <w:lang w:eastAsia="ru-RU"/>
              </w:rPr>
            </w:pPr>
            <w:r w:rsidRPr="00C865A4">
              <w:rPr>
                <w:rFonts w:ascii="Times New Roman" w:eastAsia="Times New Roman" w:hAnsi="Times New Roman" w:cs="Times New Roman"/>
                <w:b/>
                <w:sz w:val="24"/>
                <w:szCs w:val="24"/>
                <w:lang w:eastAsia="ru-RU"/>
              </w:rPr>
              <w:t>Педагогический совет по теме: «</w:t>
            </w:r>
            <w:r w:rsidR="00C865A4" w:rsidRPr="00C865A4">
              <w:rPr>
                <w:rFonts w:ascii="Times New Roman" w:eastAsia="Times New Roman" w:hAnsi="Times New Roman" w:cs="Times New Roman"/>
                <w:b/>
                <w:sz w:val="24"/>
                <w:szCs w:val="24"/>
                <w:lang w:eastAsia="ru-RU"/>
              </w:rPr>
              <w:t xml:space="preserve"> </w:t>
            </w:r>
            <w:r w:rsidR="000A3289">
              <w:rPr>
                <w:rFonts w:ascii="Times New Roman" w:eastAsia="Times New Roman" w:hAnsi="Times New Roman" w:cs="Times New Roman"/>
                <w:b/>
                <w:sz w:val="24"/>
                <w:szCs w:val="24"/>
                <w:lang w:eastAsia="ru-RU"/>
              </w:rPr>
              <w:t xml:space="preserve"> Участие педагога в профессиональных конкурсах как средство внешней оценки профессиональной </w:t>
            </w:r>
            <w:r w:rsidR="005879F6">
              <w:rPr>
                <w:rFonts w:ascii="Times New Roman" w:eastAsia="Times New Roman" w:hAnsi="Times New Roman" w:cs="Times New Roman"/>
                <w:b/>
                <w:sz w:val="24"/>
                <w:szCs w:val="24"/>
                <w:lang w:eastAsia="ru-RU"/>
              </w:rPr>
              <w:t>компетентности</w:t>
            </w:r>
            <w:r w:rsidR="00C865A4" w:rsidRPr="00C865A4">
              <w:rPr>
                <w:rFonts w:ascii="Times New Roman" w:eastAsia="Times New Roman" w:hAnsi="Times New Roman" w:cs="Times New Roman"/>
                <w:b/>
                <w:sz w:val="24"/>
                <w:szCs w:val="24"/>
                <w:lang w:eastAsia="ru-RU"/>
              </w:rPr>
              <w:t>».</w:t>
            </w:r>
            <w:r w:rsidRPr="00C865A4">
              <w:rPr>
                <w:rFonts w:ascii="Times New Roman" w:eastAsia="Times New Roman" w:hAnsi="Times New Roman" w:cs="Times New Roman"/>
                <w:b/>
                <w:sz w:val="24"/>
                <w:szCs w:val="24"/>
                <w:lang w:eastAsia="ru-RU"/>
              </w:rPr>
              <w:t xml:space="preserve"> Итоги 3 четверти</w:t>
            </w:r>
          </w:p>
        </w:tc>
        <w:tc>
          <w:tcPr>
            <w:tcW w:w="4394" w:type="dxa"/>
          </w:tcPr>
          <w:p w:rsidR="00CE5831" w:rsidRPr="00C00A4F" w:rsidRDefault="005144CB"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u w:val="single"/>
                <w:lang w:eastAsia="ru-RU"/>
              </w:rPr>
              <w:t xml:space="preserve"> </w:t>
            </w:r>
            <w:r w:rsidR="00CE5831" w:rsidRPr="00C00A4F">
              <w:rPr>
                <w:rFonts w:ascii="Times New Roman" w:eastAsia="Times New Roman" w:hAnsi="Times New Roman" w:cs="Times New Roman"/>
                <w:b/>
                <w:i/>
                <w:sz w:val="24"/>
                <w:szCs w:val="24"/>
                <w:u w:val="single"/>
                <w:lang w:eastAsia="ru-RU"/>
              </w:rPr>
              <w:t xml:space="preserve"> </w:t>
            </w:r>
            <w:r w:rsidRPr="00C00A4F">
              <w:rPr>
                <w:rFonts w:ascii="Times New Roman" w:eastAsia="Times New Roman" w:hAnsi="Times New Roman" w:cs="Times New Roman"/>
                <w:b/>
                <w:i/>
                <w:sz w:val="24"/>
                <w:szCs w:val="24"/>
                <w:u w:val="single"/>
                <w:lang w:eastAsia="ru-RU"/>
              </w:rPr>
              <w:t>М</w:t>
            </w:r>
            <w:r w:rsidR="00CE5831" w:rsidRPr="00C00A4F">
              <w:rPr>
                <w:rFonts w:ascii="Times New Roman" w:eastAsia="Times New Roman" w:hAnsi="Times New Roman" w:cs="Times New Roman"/>
                <w:b/>
                <w:i/>
                <w:sz w:val="24"/>
                <w:szCs w:val="24"/>
                <w:u w:val="single"/>
                <w:lang w:eastAsia="ru-RU"/>
              </w:rPr>
              <w:t>арт</w:t>
            </w:r>
            <w:r w:rsidR="000A3289">
              <w:rPr>
                <w:rFonts w:ascii="Times New Roman" w:eastAsia="Times New Roman" w:hAnsi="Times New Roman" w:cs="Times New Roman"/>
                <w:b/>
                <w:i/>
                <w:sz w:val="24"/>
                <w:szCs w:val="24"/>
                <w:u w:val="single"/>
                <w:lang w:eastAsia="ru-RU"/>
              </w:rPr>
              <w:t xml:space="preserve"> </w:t>
            </w:r>
            <w:r>
              <w:rPr>
                <w:rFonts w:ascii="Times New Roman" w:eastAsia="Times New Roman" w:hAnsi="Times New Roman" w:cs="Times New Roman"/>
                <w:b/>
                <w:i/>
                <w:sz w:val="24"/>
                <w:szCs w:val="24"/>
                <w:u w:val="single"/>
                <w:lang w:eastAsia="ru-RU"/>
              </w:rPr>
              <w:t xml:space="preserve"> </w:t>
            </w:r>
            <w:r w:rsidR="00CE5831" w:rsidRPr="00C00A4F">
              <w:rPr>
                <w:rFonts w:ascii="Times New Roman" w:eastAsia="Times New Roman" w:hAnsi="Times New Roman" w:cs="Times New Roman"/>
                <w:b/>
                <w:i/>
                <w:sz w:val="24"/>
                <w:szCs w:val="24"/>
                <w:u w:val="single"/>
                <w:lang w:eastAsia="ru-RU"/>
              </w:rPr>
              <w:t xml:space="preserve"> 20</w:t>
            </w:r>
            <w:r w:rsidR="00C75735">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Pr>
                <w:rFonts w:ascii="Times New Roman" w:eastAsia="Times New Roman" w:hAnsi="Times New Roman" w:cs="Times New Roman"/>
                <w:b/>
                <w:i/>
                <w:sz w:val="24"/>
                <w:szCs w:val="24"/>
                <w:u w:val="single"/>
                <w:lang w:eastAsia="ru-RU"/>
              </w:rPr>
              <w:t xml:space="preserve"> </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Директор, заместители, руководители </w:t>
            </w:r>
            <w:r w:rsidR="00756BDC">
              <w:rPr>
                <w:rFonts w:ascii="Times New Roman" w:eastAsia="Times New Roman" w:hAnsi="Times New Roman" w:cs="Times New Roman"/>
                <w:sz w:val="24"/>
                <w:szCs w:val="24"/>
                <w:lang w:eastAsia="ru-RU"/>
              </w:rPr>
              <w:t>Ш</w:t>
            </w:r>
            <w:r w:rsidRPr="00C00A4F">
              <w:rPr>
                <w:rFonts w:ascii="Times New Roman" w:eastAsia="Times New Roman" w:hAnsi="Times New Roman" w:cs="Times New Roman"/>
                <w:sz w:val="24"/>
                <w:szCs w:val="24"/>
                <w:lang w:eastAsia="ru-RU"/>
              </w:rPr>
              <w:t>МО</w:t>
            </w:r>
          </w:p>
        </w:tc>
      </w:tr>
    </w:tbl>
    <w:p w:rsidR="002E58C8" w:rsidRDefault="002E58C8" w:rsidP="004C1285">
      <w:pPr>
        <w:spacing w:after="0" w:line="240" w:lineRule="auto"/>
        <w:rPr>
          <w:rFonts w:ascii="Times New Roman" w:eastAsia="Times New Roman" w:hAnsi="Times New Roman" w:cs="Times New Roman"/>
          <w:b/>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sz w:val="24"/>
          <w:szCs w:val="24"/>
          <w:lang w:eastAsia="ru-RU"/>
        </w:rPr>
        <w:t>Апрель 20</w:t>
      </w:r>
      <w:r w:rsidR="009A5BEB">
        <w:rPr>
          <w:rFonts w:ascii="Times New Roman" w:eastAsia="Times New Roman" w:hAnsi="Times New Roman" w:cs="Times New Roman"/>
          <w:b/>
          <w:sz w:val="24"/>
          <w:szCs w:val="24"/>
          <w:lang w:eastAsia="ru-RU"/>
        </w:rPr>
        <w:t>21</w:t>
      </w:r>
      <w:r w:rsidRPr="00C00A4F">
        <w:rPr>
          <w:rFonts w:ascii="Times New Roman" w:eastAsia="Times New Roman" w:hAnsi="Times New Roman" w:cs="Times New Roman"/>
          <w:b/>
          <w:sz w:val="24"/>
          <w:szCs w:val="24"/>
          <w:lang w:eastAsia="ru-RU"/>
        </w:rPr>
        <w:t xml:space="preserve"> г.</w:t>
      </w:r>
    </w:p>
    <w:p w:rsidR="00CE5831" w:rsidRPr="00C00A4F" w:rsidRDefault="00CE5831" w:rsidP="00CE5831">
      <w:pPr>
        <w:spacing w:after="0" w:line="240" w:lineRule="auto"/>
        <w:jc w:val="center"/>
        <w:rPr>
          <w:rFonts w:ascii="Times New Roman" w:eastAsia="Times New Roman" w:hAnsi="Times New Roman" w:cs="Times New Roman"/>
          <w:sz w:val="24"/>
          <w:szCs w:val="24"/>
          <w:lang w:eastAsia="ru-R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0490"/>
        <w:gridCol w:w="4394"/>
      </w:tblGrid>
      <w:tr w:rsidR="00CE5831" w:rsidRPr="00C00A4F" w:rsidTr="008442FF">
        <w:tc>
          <w:tcPr>
            <w:tcW w:w="567"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10490"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санитарный день.</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i/>
                <w:sz w:val="24"/>
                <w:szCs w:val="24"/>
                <w:u w:val="single"/>
                <w:lang w:eastAsia="ru-RU"/>
              </w:rPr>
            </w:pPr>
            <w:r w:rsidRPr="00C00A4F">
              <w:rPr>
                <w:rFonts w:ascii="Times New Roman" w:eastAsia="Times New Roman" w:hAnsi="Times New Roman" w:cs="Times New Roman"/>
                <w:b/>
                <w:i/>
                <w:sz w:val="24"/>
                <w:szCs w:val="24"/>
                <w:u w:val="single"/>
                <w:lang w:eastAsia="ru-RU"/>
              </w:rPr>
              <w:t xml:space="preserve">Еженедельно по пятницам  </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Завхоз,</w:t>
            </w:r>
            <w:r w:rsidR="005144CB">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 xml:space="preserve">Единый день профилактики (посещение учащихся на дому, работа с трудными детьми и </w:t>
            </w:r>
            <w:r w:rsidRPr="00C00A4F">
              <w:rPr>
                <w:rFonts w:ascii="Times New Roman" w:eastAsia="Times New Roman" w:hAnsi="Times New Roman" w:cs="Times New Roman"/>
                <w:b/>
                <w:sz w:val="24"/>
                <w:szCs w:val="24"/>
                <w:lang w:eastAsia="ru-RU"/>
              </w:rPr>
              <w:lastRenderedPageBreak/>
              <w:t>детьми группы риска).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u w:val="single"/>
                <w:lang w:eastAsia="ru-RU"/>
              </w:rPr>
              <w:lastRenderedPageBreak/>
              <w:t>ежемесячно</w:t>
            </w:r>
          </w:p>
          <w:p w:rsidR="00CE5831" w:rsidRPr="00C00A4F" w:rsidRDefault="00843354"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зам директора</w:t>
            </w:r>
            <w:r w:rsidR="00CE5831"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lastRenderedPageBreak/>
              <w:t>3.</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 xml:space="preserve"> Проведение субботников по благоустройству школы</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r w:rsidR="005144CB">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заместители,</w:t>
            </w:r>
            <w:r w:rsidR="005144CB">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Комплексная проверка кабинетов.</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Администрация школы,</w:t>
            </w:r>
            <w:r w:rsidR="005144CB">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профком</w:t>
            </w:r>
          </w:p>
        </w:tc>
      </w:tr>
      <w:tr w:rsidR="00CE5831" w:rsidRPr="00C00A4F" w:rsidTr="008442FF">
        <w:trPr>
          <w:trHeight w:val="416"/>
        </w:trPr>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5.</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Обследование опекаемых детей и выход в семьи трудных подростков.</w:t>
            </w:r>
          </w:p>
        </w:tc>
        <w:tc>
          <w:tcPr>
            <w:tcW w:w="4394" w:type="dxa"/>
          </w:tcPr>
          <w:p w:rsidR="00CE5831" w:rsidRPr="00C00A4F" w:rsidRDefault="00843354"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w:t>
            </w:r>
            <w:r w:rsidR="00CE5831" w:rsidRPr="00C00A4F">
              <w:rPr>
                <w:rFonts w:ascii="Times New Roman" w:eastAsia="Times New Roman" w:hAnsi="Times New Roman" w:cs="Times New Roman"/>
                <w:sz w:val="24"/>
                <w:szCs w:val="24"/>
                <w:lang w:eastAsia="ru-RU"/>
              </w:rPr>
              <w:t>директора</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9A5BEB">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Родительские собрания 9, </w:t>
            </w:r>
            <w:r w:rsidR="008446DC">
              <w:rPr>
                <w:rFonts w:ascii="Times New Roman" w:eastAsia="Times New Roman" w:hAnsi="Times New Roman" w:cs="Times New Roman"/>
                <w:sz w:val="24"/>
                <w:szCs w:val="24"/>
                <w:lang w:eastAsia="ru-RU"/>
              </w:rPr>
              <w:t>11 кл. «Итоговая аттестация 20</w:t>
            </w:r>
            <w:r w:rsidR="009A5BEB">
              <w:rPr>
                <w:rFonts w:ascii="Times New Roman" w:eastAsia="Times New Roman" w:hAnsi="Times New Roman" w:cs="Times New Roman"/>
                <w:sz w:val="24"/>
                <w:szCs w:val="24"/>
                <w:lang w:eastAsia="ru-RU"/>
              </w:rPr>
              <w:t>20</w:t>
            </w:r>
            <w:r w:rsidR="008446DC">
              <w:rPr>
                <w:rFonts w:ascii="Times New Roman" w:eastAsia="Times New Roman" w:hAnsi="Times New Roman" w:cs="Times New Roman"/>
                <w:sz w:val="24"/>
                <w:szCs w:val="24"/>
                <w:lang w:eastAsia="ru-RU"/>
              </w:rPr>
              <w:t>– 20</w:t>
            </w:r>
            <w:r w:rsidR="009A5BEB">
              <w:rPr>
                <w:rFonts w:ascii="Times New Roman" w:eastAsia="Times New Roman" w:hAnsi="Times New Roman" w:cs="Times New Roman"/>
                <w:sz w:val="24"/>
                <w:szCs w:val="24"/>
                <w:lang w:eastAsia="ru-RU"/>
              </w:rPr>
              <w:t>21</w:t>
            </w:r>
            <w:r w:rsidR="005144CB">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учебного года» (по плану)</w:t>
            </w:r>
          </w:p>
        </w:tc>
        <w:tc>
          <w:tcPr>
            <w:tcW w:w="4394" w:type="dxa"/>
          </w:tcPr>
          <w:p w:rsidR="00CE5831" w:rsidRPr="00C00A4F" w:rsidRDefault="00843354"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00CE5831"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6.</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sz w:val="24"/>
                <w:szCs w:val="24"/>
                <w:lang w:eastAsia="ru-RU"/>
              </w:rPr>
              <w:t>Книжкина неделя</w:t>
            </w:r>
          </w:p>
        </w:tc>
        <w:tc>
          <w:tcPr>
            <w:tcW w:w="4394" w:type="dxa"/>
          </w:tcPr>
          <w:p w:rsidR="00CE5831" w:rsidRPr="00C00A4F" w:rsidRDefault="00843354"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Заместитель  директора</w:t>
            </w:r>
            <w:r w:rsidR="005144CB">
              <w:rPr>
                <w:rFonts w:ascii="Times New Roman" w:eastAsia="Times New Roman" w:hAnsi="Times New Roman" w:cs="Times New Roman"/>
                <w:sz w:val="24"/>
                <w:szCs w:val="24"/>
                <w:lang w:eastAsia="ru-RU"/>
              </w:rPr>
              <w:t xml:space="preserve"> </w:t>
            </w:r>
            <w:r w:rsidR="00CE5831" w:rsidRPr="00C00A4F">
              <w:rPr>
                <w:rFonts w:ascii="Times New Roman" w:eastAsia="Times New Roman" w:hAnsi="Times New Roman" w:cs="Times New Roman"/>
                <w:sz w:val="24"/>
                <w:szCs w:val="24"/>
                <w:lang w:eastAsia="ru-RU"/>
              </w:rPr>
              <w:t>,библиотекарь</w:t>
            </w:r>
          </w:p>
        </w:tc>
      </w:tr>
      <w:tr w:rsidR="00CE5831" w:rsidRPr="00C00A4F" w:rsidTr="008442FF">
        <w:tc>
          <w:tcPr>
            <w:tcW w:w="567" w:type="dxa"/>
            <w:vMerge w:val="restart"/>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8.</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lang w:eastAsia="ru-RU"/>
              </w:rPr>
              <w:t>Административный совет:</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r w:rsidR="00CE5831" w:rsidRPr="00C00A4F" w:rsidTr="008442FF">
        <w:tc>
          <w:tcPr>
            <w:tcW w:w="567" w:type="dxa"/>
            <w:vMerge/>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Предварительное комплектование 10-х классов.</w:t>
            </w:r>
          </w:p>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Организация и проведение набора учащихся в 1-й класс.</w:t>
            </w:r>
          </w:p>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к итоговой аттестации учащихся 9х, 11х классов.</w:t>
            </w:r>
          </w:p>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Планирование и утверждение графика отпусков.</w:t>
            </w:r>
          </w:p>
        </w:tc>
        <w:tc>
          <w:tcPr>
            <w:tcW w:w="4394" w:type="dxa"/>
          </w:tcPr>
          <w:p w:rsidR="00CE5831" w:rsidRPr="00C00A4F" w:rsidRDefault="008446DC" w:rsidP="00CE5831">
            <w:pPr>
              <w:spacing w:after="0" w:line="240" w:lineRule="auto"/>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b/>
                <w:i/>
                <w:sz w:val="24"/>
                <w:szCs w:val="24"/>
                <w:u w:val="single"/>
                <w:lang w:eastAsia="ru-RU"/>
              </w:rPr>
              <w:t>4 апреля 20</w:t>
            </w:r>
            <w:r w:rsidR="00C75735">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sidR="005144CB">
              <w:rPr>
                <w:rFonts w:ascii="Times New Roman" w:eastAsia="Times New Roman" w:hAnsi="Times New Roman" w:cs="Times New Roman"/>
                <w:b/>
                <w:i/>
                <w:sz w:val="24"/>
                <w:szCs w:val="24"/>
                <w:u w:val="single"/>
                <w:lang w:eastAsia="ru-RU"/>
              </w:rPr>
              <w:t xml:space="preserve"> </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r w:rsidR="005144CB">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заместители</w:t>
            </w:r>
          </w:p>
        </w:tc>
      </w:tr>
      <w:tr w:rsidR="000A3289" w:rsidRPr="00C00A4F" w:rsidTr="008442FF">
        <w:tc>
          <w:tcPr>
            <w:tcW w:w="567" w:type="dxa"/>
          </w:tcPr>
          <w:p w:rsidR="000A3289" w:rsidRPr="000A3289" w:rsidRDefault="000A3289" w:rsidP="00CE5831">
            <w:pPr>
              <w:spacing w:after="0" w:line="240" w:lineRule="auto"/>
              <w:jc w:val="both"/>
              <w:rPr>
                <w:rFonts w:ascii="Times New Roman" w:eastAsia="Times New Roman" w:hAnsi="Times New Roman" w:cs="Times New Roman"/>
                <w:b/>
                <w:sz w:val="24"/>
                <w:szCs w:val="24"/>
                <w:lang w:eastAsia="ru-RU"/>
              </w:rPr>
            </w:pPr>
            <w:r w:rsidRPr="000A3289">
              <w:rPr>
                <w:rFonts w:ascii="Times New Roman" w:eastAsia="Times New Roman" w:hAnsi="Times New Roman" w:cs="Times New Roman"/>
                <w:b/>
                <w:sz w:val="24"/>
                <w:szCs w:val="24"/>
                <w:lang w:eastAsia="ru-RU"/>
              </w:rPr>
              <w:t>9</w:t>
            </w:r>
          </w:p>
        </w:tc>
        <w:tc>
          <w:tcPr>
            <w:tcW w:w="10490" w:type="dxa"/>
          </w:tcPr>
          <w:p w:rsidR="000A3289" w:rsidRPr="000A3289" w:rsidRDefault="000A3289" w:rsidP="000A3289">
            <w:pPr>
              <w:spacing w:after="0" w:line="240" w:lineRule="auto"/>
              <w:jc w:val="both"/>
              <w:rPr>
                <w:rFonts w:ascii="Times New Roman" w:eastAsia="Times New Roman" w:hAnsi="Times New Roman" w:cs="Times New Roman"/>
                <w:b/>
                <w:sz w:val="24"/>
                <w:szCs w:val="24"/>
                <w:lang w:eastAsia="ru-RU"/>
              </w:rPr>
            </w:pPr>
            <w:r w:rsidRPr="000A3289">
              <w:rPr>
                <w:rFonts w:ascii="Times New Roman" w:eastAsia="Times New Roman" w:hAnsi="Times New Roman" w:cs="Times New Roman"/>
                <w:b/>
                <w:sz w:val="24"/>
                <w:szCs w:val="24"/>
                <w:lang w:eastAsia="ru-RU"/>
              </w:rPr>
              <w:t>Педагогический совет по теме: «Современный урок – основа эффективного и качественного образования».</w:t>
            </w:r>
          </w:p>
        </w:tc>
        <w:tc>
          <w:tcPr>
            <w:tcW w:w="4394" w:type="dxa"/>
          </w:tcPr>
          <w:p w:rsidR="000A3289" w:rsidRDefault="00E57ADB" w:rsidP="00CE5831">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Апрель 20</w:t>
            </w:r>
            <w:r w:rsidR="00C75735">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Pr>
                <w:rFonts w:ascii="Times New Roman" w:eastAsia="Times New Roman" w:hAnsi="Times New Roman" w:cs="Times New Roman"/>
                <w:b/>
                <w:i/>
                <w:sz w:val="24"/>
                <w:szCs w:val="24"/>
                <w:u w:val="single"/>
                <w:lang w:eastAsia="ru-RU"/>
              </w:rPr>
              <w:t xml:space="preserve"> года</w:t>
            </w:r>
          </w:p>
          <w:p w:rsidR="00E57ADB" w:rsidRPr="00E57ADB" w:rsidRDefault="00E57ADB" w:rsidP="00CE5831">
            <w:pPr>
              <w:spacing w:after="0" w:line="240" w:lineRule="auto"/>
              <w:jc w:val="both"/>
              <w:rPr>
                <w:rFonts w:ascii="Times New Roman" w:eastAsia="Times New Roman" w:hAnsi="Times New Roman" w:cs="Times New Roman"/>
                <w:sz w:val="24"/>
                <w:szCs w:val="24"/>
                <w:lang w:eastAsia="ru-RU"/>
              </w:rPr>
            </w:pPr>
            <w:r w:rsidRPr="00E57ADB">
              <w:rPr>
                <w:rFonts w:ascii="Times New Roman" w:eastAsia="Times New Roman" w:hAnsi="Times New Roman" w:cs="Times New Roman"/>
                <w:sz w:val="24"/>
                <w:szCs w:val="24"/>
                <w:lang w:eastAsia="ru-RU"/>
              </w:rPr>
              <w:t>Директор, заместители</w:t>
            </w:r>
          </w:p>
        </w:tc>
      </w:tr>
    </w:tbl>
    <w:p w:rsidR="00CE5831" w:rsidRPr="00C00A4F" w:rsidRDefault="00CE5831" w:rsidP="008F35C5">
      <w:pPr>
        <w:spacing w:after="0" w:line="240" w:lineRule="auto"/>
        <w:rPr>
          <w:rFonts w:ascii="Times New Roman" w:eastAsia="Times New Roman" w:hAnsi="Times New Roman" w:cs="Times New Roman"/>
          <w:b/>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sz w:val="24"/>
          <w:szCs w:val="24"/>
          <w:lang w:eastAsia="ru-RU"/>
        </w:rPr>
        <w:t>Май 20</w:t>
      </w:r>
      <w:r w:rsidR="00927DFD">
        <w:rPr>
          <w:rFonts w:ascii="Times New Roman" w:eastAsia="Times New Roman" w:hAnsi="Times New Roman" w:cs="Times New Roman"/>
          <w:b/>
          <w:sz w:val="24"/>
          <w:szCs w:val="24"/>
          <w:lang w:eastAsia="ru-RU"/>
        </w:rPr>
        <w:t>2</w:t>
      </w:r>
      <w:r w:rsidR="009A5BEB">
        <w:rPr>
          <w:rFonts w:ascii="Times New Roman" w:eastAsia="Times New Roman" w:hAnsi="Times New Roman" w:cs="Times New Roman"/>
          <w:b/>
          <w:sz w:val="24"/>
          <w:szCs w:val="24"/>
          <w:lang w:eastAsia="ru-RU"/>
        </w:rPr>
        <w:t>1</w:t>
      </w:r>
      <w:r w:rsidR="005144CB">
        <w:rPr>
          <w:rFonts w:ascii="Times New Roman" w:eastAsia="Times New Roman" w:hAnsi="Times New Roman" w:cs="Times New Roman"/>
          <w:b/>
          <w:sz w:val="24"/>
          <w:szCs w:val="24"/>
          <w:lang w:eastAsia="ru-RU"/>
        </w:rPr>
        <w:t xml:space="preserve"> </w:t>
      </w:r>
      <w:r w:rsidRPr="00C00A4F">
        <w:rPr>
          <w:rFonts w:ascii="Times New Roman" w:eastAsia="Times New Roman" w:hAnsi="Times New Roman" w:cs="Times New Roman"/>
          <w:b/>
          <w:sz w:val="24"/>
          <w:szCs w:val="24"/>
          <w:lang w:eastAsia="ru-RU"/>
        </w:rPr>
        <w:t xml:space="preserve"> г.</w:t>
      </w:r>
    </w:p>
    <w:p w:rsidR="00CE5831" w:rsidRPr="00C00A4F" w:rsidRDefault="00CE5831" w:rsidP="00CE5831">
      <w:pPr>
        <w:spacing w:after="0" w:line="240" w:lineRule="auto"/>
        <w:jc w:val="center"/>
        <w:rPr>
          <w:rFonts w:ascii="Times New Roman" w:eastAsia="Times New Roman" w:hAnsi="Times New Roman" w:cs="Times New Roman"/>
          <w:sz w:val="24"/>
          <w:szCs w:val="24"/>
          <w:lang w:eastAsia="ru-R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0490"/>
        <w:gridCol w:w="4394"/>
      </w:tblGrid>
      <w:tr w:rsidR="00CE5831" w:rsidRPr="00C00A4F" w:rsidTr="008442FF">
        <w:tc>
          <w:tcPr>
            <w:tcW w:w="567"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10490"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санитарный день.</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i/>
                <w:sz w:val="24"/>
                <w:szCs w:val="24"/>
                <w:u w:val="single"/>
                <w:lang w:eastAsia="ru-RU"/>
              </w:rPr>
            </w:pPr>
            <w:r w:rsidRPr="00C00A4F">
              <w:rPr>
                <w:rFonts w:ascii="Times New Roman" w:eastAsia="Times New Roman" w:hAnsi="Times New Roman" w:cs="Times New Roman"/>
                <w:b/>
                <w:i/>
                <w:sz w:val="24"/>
                <w:szCs w:val="24"/>
                <w:u w:val="single"/>
                <w:lang w:eastAsia="ru-RU"/>
              </w:rPr>
              <w:t xml:space="preserve">Еженедельно по пятницам  </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Завхоз,</w:t>
            </w:r>
            <w:r w:rsidR="005144CB">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Единый день профилактики (посещение учащихся на дому, работа с трудными детьми и детьми группы риска).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u w:val="single"/>
                <w:lang w:eastAsia="ru-RU"/>
              </w:rPr>
              <w:t>ежемесячно</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w:t>
            </w:r>
            <w:r w:rsidR="00756BDC">
              <w:rPr>
                <w:rFonts w:ascii="Times New Roman" w:eastAsia="Times New Roman" w:hAnsi="Times New Roman" w:cs="Times New Roman"/>
                <w:sz w:val="24"/>
                <w:szCs w:val="24"/>
                <w:lang w:eastAsia="ru-RU"/>
              </w:rPr>
              <w:t>м директора</w:t>
            </w:r>
            <w:r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3.</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Подготовка и </w:t>
            </w:r>
            <w:r w:rsidR="008446DC">
              <w:rPr>
                <w:rFonts w:ascii="Times New Roman" w:eastAsia="Times New Roman" w:hAnsi="Times New Roman" w:cs="Times New Roman"/>
                <w:sz w:val="24"/>
                <w:szCs w:val="24"/>
                <w:lang w:eastAsia="ru-RU"/>
              </w:rPr>
              <w:t>проведение итогового контроля  состояния</w:t>
            </w:r>
            <w:r w:rsidRPr="00C00A4F">
              <w:rPr>
                <w:rFonts w:ascii="Times New Roman" w:eastAsia="Times New Roman" w:hAnsi="Times New Roman" w:cs="Times New Roman"/>
                <w:sz w:val="24"/>
                <w:szCs w:val="24"/>
                <w:lang w:eastAsia="ru-RU"/>
              </w:rPr>
              <w:t xml:space="preserve"> УВП (контрольные работы, экзамены, итоговая аттестация).</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Мероприятия, посвященные 9 Мая.</w:t>
            </w:r>
          </w:p>
        </w:tc>
        <w:tc>
          <w:tcPr>
            <w:tcW w:w="4394" w:type="dxa"/>
          </w:tcPr>
          <w:p w:rsidR="00CE5831"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w:t>
            </w:r>
            <w:r w:rsidR="00CE5831" w:rsidRPr="00C00A4F">
              <w:rPr>
                <w:rFonts w:ascii="Times New Roman" w:eastAsia="Times New Roman" w:hAnsi="Times New Roman" w:cs="Times New Roman"/>
                <w:sz w:val="24"/>
                <w:szCs w:val="24"/>
                <w:lang w:eastAsia="ru-RU"/>
              </w:rPr>
              <w:t>,</w:t>
            </w:r>
            <w:r w:rsidR="005144CB">
              <w:rPr>
                <w:rFonts w:ascii="Times New Roman" w:eastAsia="Times New Roman" w:hAnsi="Times New Roman" w:cs="Times New Roman"/>
                <w:sz w:val="24"/>
                <w:szCs w:val="24"/>
                <w:lang w:eastAsia="ru-RU"/>
              </w:rPr>
              <w:t xml:space="preserve"> </w:t>
            </w:r>
            <w:r w:rsidR="00CE5831" w:rsidRPr="00C00A4F">
              <w:rPr>
                <w:rFonts w:ascii="Times New Roman" w:eastAsia="Times New Roman" w:hAnsi="Times New Roman" w:cs="Times New Roman"/>
                <w:sz w:val="24"/>
                <w:szCs w:val="24"/>
                <w:lang w:eastAsia="ru-RU"/>
              </w:rPr>
              <w:t>старший</w:t>
            </w:r>
            <w:r w:rsidR="005144CB">
              <w:rPr>
                <w:rFonts w:ascii="Times New Roman" w:eastAsia="Times New Roman" w:hAnsi="Times New Roman" w:cs="Times New Roman"/>
                <w:sz w:val="24"/>
                <w:szCs w:val="24"/>
                <w:lang w:eastAsia="ru-RU"/>
              </w:rPr>
              <w:t xml:space="preserve"> </w:t>
            </w:r>
            <w:r w:rsidR="00CE5831" w:rsidRPr="00C00A4F">
              <w:rPr>
                <w:rFonts w:ascii="Times New Roman" w:eastAsia="Times New Roman" w:hAnsi="Times New Roman" w:cs="Times New Roman"/>
                <w:sz w:val="24"/>
                <w:szCs w:val="24"/>
                <w:lang w:eastAsia="ru-RU"/>
              </w:rPr>
              <w:t>вожатый,</w:t>
            </w:r>
            <w:r w:rsidR="005144CB">
              <w:rPr>
                <w:rFonts w:ascii="Times New Roman" w:eastAsia="Times New Roman" w:hAnsi="Times New Roman" w:cs="Times New Roman"/>
                <w:sz w:val="24"/>
                <w:szCs w:val="24"/>
                <w:lang w:eastAsia="ru-RU"/>
              </w:rPr>
              <w:t xml:space="preserve"> </w:t>
            </w:r>
            <w:r w:rsidR="00CE5831" w:rsidRPr="00C00A4F">
              <w:rPr>
                <w:rFonts w:ascii="Times New Roman" w:eastAsia="Times New Roman" w:hAnsi="Times New Roman" w:cs="Times New Roman"/>
                <w:sz w:val="24"/>
                <w:szCs w:val="24"/>
                <w:lang w:eastAsia="ru-RU"/>
              </w:rPr>
              <w:t>классные руководители.</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5.</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Родительские собрания по итогам года (по графику), родительский комитет по итогам года.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Заместители директора</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6.</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документации по открытию школьного лагеря.</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Начальник </w:t>
            </w:r>
            <w:r w:rsidR="00756BDC">
              <w:rPr>
                <w:rFonts w:ascii="Times New Roman" w:eastAsia="Times New Roman" w:hAnsi="Times New Roman" w:cs="Times New Roman"/>
                <w:sz w:val="24"/>
                <w:szCs w:val="24"/>
                <w:lang w:eastAsia="ru-RU"/>
              </w:rPr>
              <w:t>лагеря</w:t>
            </w:r>
          </w:p>
        </w:tc>
      </w:tr>
      <w:tr w:rsidR="00CE5831" w:rsidRPr="00C00A4F" w:rsidTr="008442FF">
        <w:tc>
          <w:tcPr>
            <w:tcW w:w="567"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7</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Проведение праз</w:t>
            </w:r>
            <w:r w:rsidR="008446DC">
              <w:rPr>
                <w:rFonts w:ascii="Times New Roman" w:eastAsia="Times New Roman" w:hAnsi="Times New Roman" w:cs="Times New Roman"/>
                <w:sz w:val="24"/>
                <w:szCs w:val="24"/>
                <w:lang w:eastAsia="ru-RU"/>
              </w:rPr>
              <w:t>дника «Последний звонок» для 9х,</w:t>
            </w:r>
            <w:r w:rsidRPr="00C00A4F">
              <w:rPr>
                <w:rFonts w:ascii="Times New Roman" w:eastAsia="Times New Roman" w:hAnsi="Times New Roman" w:cs="Times New Roman"/>
                <w:sz w:val="24"/>
                <w:szCs w:val="24"/>
                <w:lang w:eastAsia="ru-RU"/>
              </w:rPr>
              <w:t xml:space="preserve"> 11х классов.</w:t>
            </w:r>
          </w:p>
        </w:tc>
        <w:tc>
          <w:tcPr>
            <w:tcW w:w="4394" w:type="dxa"/>
          </w:tcPr>
          <w:p w:rsidR="00CE5831"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w:t>
            </w:r>
            <w:r w:rsidR="00CC73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директора</w:t>
            </w:r>
            <w:r w:rsidR="00CE5831" w:rsidRPr="00C00A4F">
              <w:rPr>
                <w:rFonts w:ascii="Times New Roman" w:eastAsia="Times New Roman" w:hAnsi="Times New Roman" w:cs="Times New Roman"/>
                <w:sz w:val="24"/>
                <w:szCs w:val="24"/>
                <w:lang w:eastAsia="ru-RU"/>
              </w:rPr>
              <w:t>,</w:t>
            </w:r>
            <w:r w:rsidR="00CC738B">
              <w:rPr>
                <w:rFonts w:ascii="Times New Roman" w:eastAsia="Times New Roman" w:hAnsi="Times New Roman" w:cs="Times New Roman"/>
                <w:sz w:val="24"/>
                <w:szCs w:val="24"/>
                <w:lang w:eastAsia="ru-RU"/>
              </w:rPr>
              <w:t xml:space="preserve"> </w:t>
            </w:r>
            <w:r w:rsidR="00CE5831" w:rsidRPr="00C00A4F">
              <w:rPr>
                <w:rFonts w:ascii="Times New Roman" w:eastAsia="Times New Roman" w:hAnsi="Times New Roman" w:cs="Times New Roman"/>
                <w:sz w:val="24"/>
                <w:szCs w:val="24"/>
                <w:lang w:eastAsia="ru-RU"/>
              </w:rPr>
              <w:t>классные руководители</w:t>
            </w:r>
          </w:p>
        </w:tc>
      </w:tr>
      <w:tr w:rsidR="00CE5831" w:rsidRPr="00C00A4F" w:rsidTr="008442FF">
        <w:tc>
          <w:tcPr>
            <w:tcW w:w="567" w:type="dxa"/>
            <w:vMerge w:val="restart"/>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8</w:t>
            </w: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lang w:eastAsia="ru-RU"/>
              </w:rPr>
              <w:t>Совещания:</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r w:rsidR="00CE5831" w:rsidRPr="00C00A4F" w:rsidTr="008442FF">
        <w:tc>
          <w:tcPr>
            <w:tcW w:w="567" w:type="dxa"/>
            <w:vMerge/>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numPr>
                <w:ilvl w:val="0"/>
                <w:numId w:val="1"/>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Итоговая государственн</w:t>
            </w:r>
            <w:r w:rsidR="008446DC">
              <w:rPr>
                <w:rFonts w:ascii="Times New Roman" w:eastAsia="Times New Roman" w:hAnsi="Times New Roman" w:cs="Times New Roman"/>
                <w:sz w:val="24"/>
                <w:szCs w:val="24"/>
                <w:lang w:eastAsia="ru-RU"/>
              </w:rPr>
              <w:t>ая аттестация 20</w:t>
            </w:r>
            <w:r w:rsidR="009A5BEB">
              <w:rPr>
                <w:rFonts w:ascii="Times New Roman" w:eastAsia="Times New Roman" w:hAnsi="Times New Roman" w:cs="Times New Roman"/>
                <w:sz w:val="24"/>
                <w:szCs w:val="24"/>
                <w:lang w:eastAsia="ru-RU"/>
              </w:rPr>
              <w:t>20</w:t>
            </w:r>
            <w:r w:rsidR="008446DC">
              <w:rPr>
                <w:rFonts w:ascii="Times New Roman" w:eastAsia="Times New Roman" w:hAnsi="Times New Roman" w:cs="Times New Roman"/>
                <w:sz w:val="24"/>
                <w:szCs w:val="24"/>
                <w:lang w:eastAsia="ru-RU"/>
              </w:rPr>
              <w:t>– 20</w:t>
            </w:r>
            <w:r w:rsidR="00C75735">
              <w:rPr>
                <w:rFonts w:ascii="Times New Roman" w:eastAsia="Times New Roman" w:hAnsi="Times New Roman" w:cs="Times New Roman"/>
                <w:sz w:val="24"/>
                <w:szCs w:val="24"/>
                <w:lang w:eastAsia="ru-RU"/>
              </w:rPr>
              <w:t>2</w:t>
            </w:r>
            <w:r w:rsidR="009A5BEB">
              <w:rPr>
                <w:rFonts w:ascii="Times New Roman" w:eastAsia="Times New Roman" w:hAnsi="Times New Roman" w:cs="Times New Roman"/>
                <w:sz w:val="24"/>
                <w:szCs w:val="24"/>
                <w:lang w:eastAsia="ru-RU"/>
              </w:rPr>
              <w:t>1</w:t>
            </w:r>
            <w:r w:rsidRPr="00C00A4F">
              <w:rPr>
                <w:rFonts w:ascii="Times New Roman" w:eastAsia="Times New Roman" w:hAnsi="Times New Roman" w:cs="Times New Roman"/>
                <w:sz w:val="24"/>
                <w:szCs w:val="24"/>
                <w:lang w:eastAsia="ru-RU"/>
              </w:rPr>
              <w:t xml:space="preserve"> учебного года.</w:t>
            </w:r>
          </w:p>
          <w:p w:rsidR="00CE5831" w:rsidRPr="00C00A4F" w:rsidRDefault="00CE5831" w:rsidP="00CE5831">
            <w:pPr>
              <w:numPr>
                <w:ilvl w:val="0"/>
                <w:numId w:val="1"/>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lastRenderedPageBreak/>
              <w:t xml:space="preserve">  Педагогические советы по допуску учащихся выпускных классов к итоговой аттестации и переводу учащихся в следующий класс.</w:t>
            </w:r>
          </w:p>
          <w:p w:rsidR="00CE5831" w:rsidRPr="00C00A4F" w:rsidRDefault="008446DC" w:rsidP="009A5BEB">
            <w:pPr>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ШМО «Итоги 20</w:t>
            </w:r>
            <w:r w:rsidR="009A5BEB">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 20</w:t>
            </w:r>
            <w:r w:rsidR="00C75735">
              <w:rPr>
                <w:rFonts w:ascii="Times New Roman" w:eastAsia="Times New Roman" w:hAnsi="Times New Roman" w:cs="Times New Roman"/>
                <w:sz w:val="24"/>
                <w:szCs w:val="24"/>
                <w:lang w:eastAsia="ru-RU"/>
              </w:rPr>
              <w:t>2</w:t>
            </w:r>
            <w:r w:rsidR="009A5BEB">
              <w:rPr>
                <w:rFonts w:ascii="Times New Roman" w:eastAsia="Times New Roman" w:hAnsi="Times New Roman" w:cs="Times New Roman"/>
                <w:sz w:val="24"/>
                <w:szCs w:val="24"/>
                <w:lang w:eastAsia="ru-RU"/>
              </w:rPr>
              <w:t>1</w:t>
            </w:r>
            <w:r w:rsidR="00CE5831" w:rsidRPr="00C00A4F">
              <w:rPr>
                <w:rFonts w:ascii="Times New Roman" w:eastAsia="Times New Roman" w:hAnsi="Times New Roman" w:cs="Times New Roman"/>
                <w:sz w:val="24"/>
                <w:szCs w:val="24"/>
                <w:lang w:eastAsia="ru-RU"/>
              </w:rPr>
              <w:t xml:space="preserve"> учебного г</w:t>
            </w:r>
            <w:r>
              <w:rPr>
                <w:rFonts w:ascii="Times New Roman" w:eastAsia="Times New Roman" w:hAnsi="Times New Roman" w:cs="Times New Roman"/>
                <w:sz w:val="24"/>
                <w:szCs w:val="24"/>
                <w:lang w:eastAsia="ru-RU"/>
              </w:rPr>
              <w:t>ода. Планирование работы на 20</w:t>
            </w:r>
            <w:r w:rsidR="00C75735">
              <w:rPr>
                <w:rFonts w:ascii="Times New Roman" w:eastAsia="Times New Roman" w:hAnsi="Times New Roman" w:cs="Times New Roman"/>
                <w:sz w:val="24"/>
                <w:szCs w:val="24"/>
                <w:lang w:eastAsia="ru-RU"/>
              </w:rPr>
              <w:t>2</w:t>
            </w:r>
            <w:r w:rsidR="009A5BE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 20</w:t>
            </w:r>
            <w:r w:rsidR="005144CB">
              <w:rPr>
                <w:rFonts w:ascii="Times New Roman" w:eastAsia="Times New Roman" w:hAnsi="Times New Roman" w:cs="Times New Roman"/>
                <w:sz w:val="24"/>
                <w:szCs w:val="24"/>
                <w:lang w:eastAsia="ru-RU"/>
              </w:rPr>
              <w:t>2</w:t>
            </w:r>
            <w:r w:rsidR="009A5BEB">
              <w:rPr>
                <w:rFonts w:ascii="Times New Roman" w:eastAsia="Times New Roman" w:hAnsi="Times New Roman" w:cs="Times New Roman"/>
                <w:sz w:val="24"/>
                <w:szCs w:val="24"/>
                <w:lang w:eastAsia="ru-RU"/>
              </w:rPr>
              <w:t>2</w:t>
            </w:r>
            <w:r w:rsidR="005144CB">
              <w:rPr>
                <w:rFonts w:ascii="Times New Roman" w:eastAsia="Times New Roman" w:hAnsi="Times New Roman" w:cs="Times New Roman"/>
                <w:sz w:val="24"/>
                <w:szCs w:val="24"/>
                <w:lang w:eastAsia="ru-RU"/>
              </w:rPr>
              <w:t xml:space="preserve"> </w:t>
            </w:r>
            <w:r w:rsidR="00CE5831" w:rsidRPr="00C00A4F">
              <w:rPr>
                <w:rFonts w:ascii="Times New Roman" w:eastAsia="Times New Roman" w:hAnsi="Times New Roman" w:cs="Times New Roman"/>
                <w:sz w:val="24"/>
                <w:szCs w:val="24"/>
                <w:lang w:eastAsia="ru-RU"/>
              </w:rPr>
              <w:t xml:space="preserve"> учебный год».</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i/>
                <w:sz w:val="24"/>
                <w:szCs w:val="24"/>
                <w:u w:val="single"/>
                <w:lang w:eastAsia="ru-RU"/>
              </w:rPr>
            </w:pPr>
            <w:r w:rsidRPr="00C00A4F">
              <w:rPr>
                <w:rFonts w:ascii="Times New Roman" w:eastAsia="Times New Roman" w:hAnsi="Times New Roman" w:cs="Times New Roman"/>
                <w:b/>
                <w:i/>
                <w:sz w:val="24"/>
                <w:szCs w:val="24"/>
                <w:u w:val="single"/>
                <w:lang w:eastAsia="ru-RU"/>
              </w:rPr>
              <w:lastRenderedPageBreak/>
              <w:t xml:space="preserve">13 </w:t>
            </w:r>
            <w:r w:rsidR="008446DC">
              <w:rPr>
                <w:rFonts w:ascii="Times New Roman" w:eastAsia="Times New Roman" w:hAnsi="Times New Roman" w:cs="Times New Roman"/>
                <w:b/>
                <w:i/>
                <w:sz w:val="24"/>
                <w:szCs w:val="24"/>
                <w:u w:val="single"/>
                <w:lang w:eastAsia="ru-RU"/>
              </w:rPr>
              <w:t xml:space="preserve">  мая 20</w:t>
            </w:r>
            <w:r w:rsidR="00C75735">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sidR="008446DC">
              <w:rPr>
                <w:rFonts w:ascii="Times New Roman" w:eastAsia="Times New Roman" w:hAnsi="Times New Roman" w:cs="Times New Roman"/>
                <w:b/>
                <w:i/>
                <w:sz w:val="24"/>
                <w:szCs w:val="24"/>
                <w:u w:val="single"/>
                <w:lang w:eastAsia="ru-RU"/>
              </w:rPr>
              <w:t xml:space="preserve"> </w:t>
            </w:r>
            <w:r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lastRenderedPageBreak/>
              <w:t>Директор,</w:t>
            </w:r>
            <w:r w:rsidR="005144CB">
              <w:rPr>
                <w:rFonts w:ascii="Times New Roman" w:eastAsia="Times New Roman" w:hAnsi="Times New Roman" w:cs="Times New Roman"/>
                <w:sz w:val="24"/>
                <w:szCs w:val="24"/>
                <w:lang w:eastAsia="ru-RU"/>
              </w:rPr>
              <w:t xml:space="preserve"> </w:t>
            </w:r>
            <w:r w:rsidRPr="00C00A4F">
              <w:rPr>
                <w:rFonts w:ascii="Times New Roman" w:eastAsia="Times New Roman" w:hAnsi="Times New Roman" w:cs="Times New Roman"/>
                <w:sz w:val="24"/>
                <w:szCs w:val="24"/>
                <w:lang w:eastAsia="ru-RU"/>
              </w:rPr>
              <w:t>заместители</w:t>
            </w:r>
          </w:p>
        </w:tc>
      </w:tr>
      <w:tr w:rsidR="00CE5831" w:rsidRPr="00C00A4F" w:rsidTr="008442FF">
        <w:tc>
          <w:tcPr>
            <w:tcW w:w="567" w:type="dxa"/>
            <w:vMerge w:val="restart"/>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lastRenderedPageBreak/>
              <w:t>9</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b/>
                <w:i/>
                <w:sz w:val="24"/>
                <w:szCs w:val="24"/>
                <w:lang w:eastAsia="ru-RU"/>
              </w:rPr>
              <w:t>Административный совет:</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b/>
                <w:i/>
                <w:sz w:val="24"/>
                <w:szCs w:val="24"/>
                <w:u w:val="single"/>
                <w:lang w:eastAsia="ru-RU"/>
              </w:rPr>
            </w:pPr>
          </w:p>
        </w:tc>
      </w:tr>
      <w:tr w:rsidR="00CE5831" w:rsidRPr="00C00A4F" w:rsidTr="008442FF">
        <w:tc>
          <w:tcPr>
            <w:tcW w:w="567" w:type="dxa"/>
            <w:vMerge/>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490" w:type="dxa"/>
          </w:tcPr>
          <w:p w:rsidR="00CE5831" w:rsidRPr="00C00A4F" w:rsidRDefault="00CE5831" w:rsidP="00CE5831">
            <w:pPr>
              <w:numPr>
                <w:ilvl w:val="0"/>
                <w:numId w:val="2"/>
              </w:num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Планирование ремонтных работ по подготовке школы к новому учебному году.</w:t>
            </w:r>
          </w:p>
        </w:tc>
        <w:tc>
          <w:tcPr>
            <w:tcW w:w="4394" w:type="dxa"/>
          </w:tcPr>
          <w:p w:rsidR="00CE5831" w:rsidRPr="00C00A4F" w:rsidRDefault="008446DC" w:rsidP="00CE5831">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16 мая 20</w:t>
            </w:r>
            <w:r w:rsidR="00C75735">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b/>
                <w:i/>
                <w:sz w:val="24"/>
                <w:szCs w:val="24"/>
                <w:u w:val="single"/>
                <w:lang w:eastAsia="ru-RU"/>
              </w:rPr>
            </w:pPr>
          </w:p>
        </w:tc>
      </w:tr>
      <w:tr w:rsidR="00E57ADB" w:rsidRPr="00C00A4F" w:rsidTr="008442FF">
        <w:tc>
          <w:tcPr>
            <w:tcW w:w="567" w:type="dxa"/>
          </w:tcPr>
          <w:p w:rsidR="00E57ADB" w:rsidRPr="00C00A4F" w:rsidRDefault="00E57ADB"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0490" w:type="dxa"/>
          </w:tcPr>
          <w:p w:rsidR="00E57ADB" w:rsidRPr="00C00A4F" w:rsidRDefault="00E57ADB" w:rsidP="00E57AD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Педсовет на тему: О допуске обучающихся 9,11 классов к ГИА».</w:t>
            </w:r>
          </w:p>
        </w:tc>
        <w:tc>
          <w:tcPr>
            <w:tcW w:w="4394" w:type="dxa"/>
          </w:tcPr>
          <w:p w:rsidR="00E57ADB" w:rsidRDefault="00E57ADB" w:rsidP="009A5BEB">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Май 20</w:t>
            </w:r>
            <w:r w:rsidR="00C75735">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Pr>
                <w:rFonts w:ascii="Times New Roman" w:eastAsia="Times New Roman" w:hAnsi="Times New Roman" w:cs="Times New Roman"/>
                <w:b/>
                <w:i/>
                <w:sz w:val="24"/>
                <w:szCs w:val="24"/>
                <w:u w:val="single"/>
                <w:lang w:eastAsia="ru-RU"/>
              </w:rPr>
              <w:t xml:space="preserve"> год</w:t>
            </w:r>
          </w:p>
        </w:tc>
      </w:tr>
      <w:tr w:rsidR="00E57ADB" w:rsidRPr="00C00A4F" w:rsidTr="008442FF">
        <w:tc>
          <w:tcPr>
            <w:tcW w:w="567" w:type="dxa"/>
          </w:tcPr>
          <w:p w:rsidR="00E57ADB" w:rsidRPr="00C00A4F" w:rsidRDefault="00E57ADB"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490" w:type="dxa"/>
          </w:tcPr>
          <w:p w:rsidR="00E57ADB" w:rsidRPr="00C00A4F" w:rsidRDefault="00E57ADB" w:rsidP="00C7573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Педсовет на тему: «Результаты итогового контроля по итогам 201</w:t>
            </w:r>
            <w:r w:rsidR="00C75735">
              <w:rPr>
                <w:rFonts w:ascii="Times New Roman" w:eastAsia="Times New Roman" w:hAnsi="Times New Roman" w:cs="Times New Roman"/>
                <w:sz w:val="24"/>
                <w:szCs w:val="24"/>
                <w:lang w:eastAsia="ru-RU"/>
              </w:rPr>
              <w:t xml:space="preserve">9 – </w:t>
            </w:r>
            <w:r>
              <w:rPr>
                <w:rFonts w:ascii="Times New Roman" w:eastAsia="Times New Roman" w:hAnsi="Times New Roman" w:cs="Times New Roman"/>
                <w:sz w:val="24"/>
                <w:szCs w:val="24"/>
                <w:lang w:eastAsia="ru-RU"/>
              </w:rPr>
              <w:t>20</w:t>
            </w:r>
            <w:r w:rsidR="00C75735">
              <w:rPr>
                <w:rFonts w:ascii="Times New Roman" w:eastAsia="Times New Roman" w:hAnsi="Times New Roman" w:cs="Times New Roman"/>
                <w:sz w:val="24"/>
                <w:szCs w:val="24"/>
                <w:lang w:eastAsia="ru-RU"/>
              </w:rPr>
              <w:t xml:space="preserve">20 </w:t>
            </w:r>
            <w:r>
              <w:rPr>
                <w:rFonts w:ascii="Times New Roman" w:eastAsia="Times New Roman" w:hAnsi="Times New Roman" w:cs="Times New Roman"/>
                <w:sz w:val="24"/>
                <w:szCs w:val="24"/>
                <w:lang w:eastAsia="ru-RU"/>
              </w:rPr>
              <w:t>учебного года. Перевод обучающихся в следующий класс».</w:t>
            </w:r>
          </w:p>
        </w:tc>
        <w:tc>
          <w:tcPr>
            <w:tcW w:w="4394" w:type="dxa"/>
          </w:tcPr>
          <w:p w:rsidR="00E57ADB" w:rsidRDefault="00E57ADB" w:rsidP="00CE5831">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Май 20</w:t>
            </w:r>
            <w:r w:rsidR="00C75735">
              <w:rPr>
                <w:rFonts w:ascii="Times New Roman" w:eastAsia="Times New Roman" w:hAnsi="Times New Roman" w:cs="Times New Roman"/>
                <w:b/>
                <w:i/>
                <w:sz w:val="24"/>
                <w:szCs w:val="24"/>
                <w:u w:val="single"/>
                <w:lang w:eastAsia="ru-RU"/>
              </w:rPr>
              <w:t>2</w:t>
            </w:r>
            <w:r w:rsidR="009A5BEB">
              <w:rPr>
                <w:rFonts w:ascii="Times New Roman" w:eastAsia="Times New Roman" w:hAnsi="Times New Roman" w:cs="Times New Roman"/>
                <w:b/>
                <w:i/>
                <w:sz w:val="24"/>
                <w:szCs w:val="24"/>
                <w:u w:val="single"/>
                <w:lang w:eastAsia="ru-RU"/>
              </w:rPr>
              <w:t>1</w:t>
            </w:r>
            <w:r>
              <w:rPr>
                <w:rFonts w:ascii="Times New Roman" w:eastAsia="Times New Roman" w:hAnsi="Times New Roman" w:cs="Times New Roman"/>
                <w:b/>
                <w:i/>
                <w:sz w:val="24"/>
                <w:szCs w:val="24"/>
                <w:u w:val="single"/>
                <w:lang w:eastAsia="ru-RU"/>
              </w:rPr>
              <w:t xml:space="preserve"> год </w:t>
            </w:r>
          </w:p>
          <w:p w:rsidR="00E57ADB" w:rsidRPr="00E57ADB" w:rsidRDefault="00E57ADB"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заместители</w:t>
            </w:r>
          </w:p>
        </w:tc>
      </w:tr>
    </w:tbl>
    <w:p w:rsidR="00CE5831" w:rsidRPr="00C00A4F" w:rsidRDefault="00CE5831" w:rsidP="004C1285">
      <w:pPr>
        <w:spacing w:after="0" w:line="240" w:lineRule="auto"/>
        <w:rPr>
          <w:rFonts w:ascii="Times New Roman" w:eastAsia="Times New Roman" w:hAnsi="Times New Roman" w:cs="Times New Roman"/>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Июнь 20</w:t>
      </w:r>
      <w:r w:rsidR="00927DFD">
        <w:rPr>
          <w:rFonts w:ascii="Times New Roman" w:eastAsia="Times New Roman" w:hAnsi="Times New Roman" w:cs="Times New Roman"/>
          <w:b/>
          <w:sz w:val="24"/>
          <w:szCs w:val="24"/>
          <w:lang w:eastAsia="ru-RU"/>
        </w:rPr>
        <w:t>2</w:t>
      </w:r>
      <w:r w:rsidR="009A5BEB">
        <w:rPr>
          <w:rFonts w:ascii="Times New Roman" w:eastAsia="Times New Roman" w:hAnsi="Times New Roman" w:cs="Times New Roman"/>
          <w:b/>
          <w:sz w:val="24"/>
          <w:szCs w:val="24"/>
          <w:lang w:eastAsia="ru-RU"/>
        </w:rPr>
        <w:t>1</w:t>
      </w:r>
      <w:r w:rsidRPr="00C00A4F">
        <w:rPr>
          <w:rFonts w:ascii="Times New Roman" w:eastAsia="Times New Roman" w:hAnsi="Times New Roman" w:cs="Times New Roman"/>
          <w:b/>
          <w:sz w:val="24"/>
          <w:szCs w:val="24"/>
          <w:lang w:eastAsia="ru-RU"/>
        </w:rPr>
        <w:t xml:space="preserve"> г.</w:t>
      </w: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0348"/>
        <w:gridCol w:w="4394"/>
      </w:tblGrid>
      <w:tr w:rsidR="00CE5831" w:rsidRPr="00C00A4F" w:rsidTr="008442FF">
        <w:tc>
          <w:tcPr>
            <w:tcW w:w="568"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10348"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10348" w:type="dxa"/>
          </w:tcPr>
          <w:p w:rsidR="00CE5831" w:rsidRPr="00C00A4F" w:rsidRDefault="008446DC" w:rsidP="00CE583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День охраны труда </w:t>
            </w:r>
            <w:r w:rsidR="00CE5831" w:rsidRPr="00C00A4F">
              <w:rPr>
                <w:rFonts w:ascii="Times New Roman" w:eastAsia="Times New Roman" w:hAnsi="Times New Roman" w:cs="Times New Roman"/>
                <w:b/>
                <w:sz w:val="24"/>
                <w:szCs w:val="24"/>
                <w:lang w:eastAsia="ru-RU"/>
              </w:rPr>
              <w:t>(инструктаж по технике безопасности во время проведения итоговой аттестации выпускников)</w:t>
            </w:r>
          </w:p>
        </w:tc>
        <w:tc>
          <w:tcPr>
            <w:tcW w:w="4394" w:type="dxa"/>
          </w:tcPr>
          <w:p w:rsidR="00CE5831" w:rsidRPr="00C00A4F" w:rsidRDefault="008446DC" w:rsidP="00CE5831">
            <w:pPr>
              <w:spacing w:after="0" w:line="240" w:lineRule="auto"/>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b/>
                <w:i/>
                <w:sz w:val="24"/>
                <w:szCs w:val="24"/>
                <w:u w:val="single"/>
                <w:lang w:eastAsia="ru-RU"/>
              </w:rPr>
              <w:t>6 июня 20</w:t>
            </w:r>
            <w:r w:rsidR="009A5BEB">
              <w:rPr>
                <w:rFonts w:ascii="Times New Roman" w:eastAsia="Times New Roman" w:hAnsi="Times New Roman" w:cs="Times New Roman"/>
                <w:b/>
                <w:i/>
                <w:sz w:val="24"/>
                <w:szCs w:val="24"/>
                <w:u w:val="single"/>
                <w:lang w:eastAsia="ru-RU"/>
              </w:rPr>
              <w:t>21</w:t>
            </w:r>
            <w:r w:rsidR="00CE5831" w:rsidRPr="00C00A4F">
              <w:rPr>
                <w:rFonts w:ascii="Times New Roman" w:eastAsia="Times New Roman" w:hAnsi="Times New Roman" w:cs="Times New Roman"/>
                <w:b/>
                <w:i/>
                <w:sz w:val="24"/>
                <w:szCs w:val="24"/>
                <w:u w:val="single"/>
                <w:lang w:eastAsia="ru-RU"/>
              </w:rPr>
              <w:t xml:space="preserve"> г.</w:t>
            </w: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 xml:space="preserve"> директор</w:t>
            </w: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3.</w:t>
            </w:r>
          </w:p>
        </w:tc>
        <w:tc>
          <w:tcPr>
            <w:tcW w:w="1034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Итоговая аттестация учащихся.</w:t>
            </w:r>
          </w:p>
        </w:tc>
        <w:tc>
          <w:tcPr>
            <w:tcW w:w="4394" w:type="dxa"/>
          </w:tcPr>
          <w:p w:rsidR="00CE5831"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4.</w:t>
            </w:r>
          </w:p>
        </w:tc>
        <w:tc>
          <w:tcPr>
            <w:tcW w:w="1034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Подготовка документов по итогам года.</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Администрация школы</w:t>
            </w: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5.</w:t>
            </w:r>
          </w:p>
        </w:tc>
        <w:tc>
          <w:tcPr>
            <w:tcW w:w="1034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Открытие и работа школьного лагеря.</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c>
          <w:tcPr>
            <w:tcW w:w="1034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Организаци</w:t>
            </w:r>
            <w:r w:rsidR="008446DC">
              <w:rPr>
                <w:rFonts w:ascii="Times New Roman" w:eastAsia="Times New Roman" w:hAnsi="Times New Roman" w:cs="Times New Roman"/>
                <w:sz w:val="24"/>
                <w:szCs w:val="24"/>
                <w:lang w:eastAsia="ru-RU"/>
              </w:rPr>
              <w:t>я летней трудовой практики</w:t>
            </w:r>
          </w:p>
        </w:tc>
        <w:tc>
          <w:tcPr>
            <w:tcW w:w="4394" w:type="dxa"/>
          </w:tcPr>
          <w:p w:rsidR="00CE5831"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CE5831" w:rsidRPr="00C00A4F">
              <w:rPr>
                <w:rFonts w:ascii="Times New Roman" w:eastAsia="Times New Roman" w:hAnsi="Times New Roman" w:cs="Times New Roman"/>
                <w:sz w:val="24"/>
                <w:szCs w:val="24"/>
                <w:lang w:eastAsia="ru-RU"/>
              </w:rPr>
              <w:t>иректор</w:t>
            </w: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6.</w:t>
            </w:r>
          </w:p>
        </w:tc>
        <w:tc>
          <w:tcPr>
            <w:tcW w:w="1034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Ремонт школы, классов</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Директор,</w:t>
            </w:r>
            <w:r w:rsidR="005144CB">
              <w:rPr>
                <w:rFonts w:ascii="Times New Roman" w:eastAsia="Times New Roman" w:hAnsi="Times New Roman" w:cs="Times New Roman"/>
                <w:sz w:val="24"/>
                <w:szCs w:val="24"/>
                <w:lang w:eastAsia="ru-RU"/>
              </w:rPr>
              <w:t xml:space="preserve"> </w:t>
            </w:r>
            <w:r w:rsidR="00756BDC">
              <w:rPr>
                <w:rFonts w:ascii="Times New Roman" w:eastAsia="Times New Roman" w:hAnsi="Times New Roman" w:cs="Times New Roman"/>
                <w:sz w:val="24"/>
                <w:szCs w:val="24"/>
                <w:lang w:eastAsia="ru-RU"/>
              </w:rPr>
              <w:t>заместитель директора</w:t>
            </w:r>
          </w:p>
        </w:tc>
      </w:tr>
      <w:tr w:rsidR="00CE5831" w:rsidRPr="00C00A4F" w:rsidTr="008442FF">
        <w:tc>
          <w:tcPr>
            <w:tcW w:w="568" w:type="dxa"/>
          </w:tcPr>
          <w:p w:rsidR="00CE5831" w:rsidRPr="00C00A4F" w:rsidRDefault="008F35C5"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34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Выпускные вечера в 9  и 11  классов</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Администраци</w:t>
            </w:r>
            <w:r w:rsidR="008446DC">
              <w:rPr>
                <w:rFonts w:ascii="Times New Roman" w:eastAsia="Times New Roman" w:hAnsi="Times New Roman" w:cs="Times New Roman"/>
                <w:sz w:val="24"/>
                <w:szCs w:val="24"/>
                <w:lang w:eastAsia="ru-RU"/>
              </w:rPr>
              <w:t>я школы</w:t>
            </w:r>
            <w:r w:rsidRPr="00C00A4F">
              <w:rPr>
                <w:rFonts w:ascii="Times New Roman" w:eastAsia="Times New Roman" w:hAnsi="Times New Roman" w:cs="Times New Roman"/>
                <w:sz w:val="24"/>
                <w:szCs w:val="24"/>
                <w:lang w:eastAsia="ru-RU"/>
              </w:rPr>
              <w:t>, классные руководители</w:t>
            </w: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8</w:t>
            </w:r>
          </w:p>
        </w:tc>
        <w:tc>
          <w:tcPr>
            <w:tcW w:w="10348" w:type="dxa"/>
          </w:tcPr>
          <w:p w:rsidR="00CE5831" w:rsidRPr="00C00A4F" w:rsidRDefault="00756BDC" w:rsidP="005144C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Комплектование первых и десяты</w:t>
            </w:r>
            <w:r w:rsidR="005144CB">
              <w:rPr>
                <w:rFonts w:ascii="Times New Roman" w:eastAsia="Times New Roman" w:hAnsi="Times New Roman" w:cs="Times New Roman"/>
                <w:sz w:val="24"/>
                <w:szCs w:val="24"/>
                <w:lang w:eastAsia="ru-RU"/>
              </w:rPr>
              <w:t>х</w:t>
            </w:r>
            <w:r w:rsidR="00CE5831" w:rsidRPr="00C00A4F">
              <w:rPr>
                <w:rFonts w:ascii="Times New Roman" w:eastAsia="Times New Roman" w:hAnsi="Times New Roman" w:cs="Times New Roman"/>
                <w:sz w:val="24"/>
                <w:szCs w:val="24"/>
                <w:lang w:eastAsia="ru-RU"/>
              </w:rPr>
              <w:t xml:space="preserve"> классов.</w:t>
            </w:r>
          </w:p>
        </w:tc>
        <w:tc>
          <w:tcPr>
            <w:tcW w:w="4394" w:type="dxa"/>
          </w:tcPr>
          <w:p w:rsidR="00CE5831" w:rsidRPr="00C00A4F" w:rsidRDefault="00E57ADB"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9</w:t>
            </w:r>
          </w:p>
        </w:tc>
        <w:tc>
          <w:tcPr>
            <w:tcW w:w="10348" w:type="dxa"/>
          </w:tcPr>
          <w:p w:rsidR="00CE5831" w:rsidRPr="00E57ADB" w:rsidRDefault="00E57ADB" w:rsidP="00CE583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E57ADB">
              <w:rPr>
                <w:rFonts w:ascii="Times New Roman" w:eastAsia="Times New Roman" w:hAnsi="Times New Roman" w:cs="Times New Roman"/>
                <w:b/>
                <w:sz w:val="24"/>
                <w:szCs w:val="24"/>
                <w:lang w:eastAsia="ru-RU"/>
              </w:rPr>
              <w:t>Педагогический совет на тему: Об окончании выпускниками основной и средней общеобразовательной школы».</w:t>
            </w:r>
          </w:p>
        </w:tc>
        <w:tc>
          <w:tcPr>
            <w:tcW w:w="4394" w:type="dxa"/>
          </w:tcPr>
          <w:p w:rsidR="00CE5831" w:rsidRPr="00C00A4F" w:rsidRDefault="00E57ADB" w:rsidP="009A5B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Июнь 20</w:t>
            </w:r>
            <w:r w:rsidR="009A5BEB">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год</w:t>
            </w:r>
          </w:p>
        </w:tc>
      </w:tr>
    </w:tbl>
    <w:p w:rsidR="00E57ADB" w:rsidRDefault="00E57ADB" w:rsidP="004C1285">
      <w:pPr>
        <w:spacing w:after="0" w:line="240" w:lineRule="auto"/>
        <w:rPr>
          <w:rFonts w:ascii="Times New Roman" w:eastAsia="Times New Roman" w:hAnsi="Times New Roman" w:cs="Times New Roman"/>
          <w:b/>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Июль 20</w:t>
      </w:r>
      <w:r w:rsidR="00927DFD">
        <w:rPr>
          <w:rFonts w:ascii="Times New Roman" w:eastAsia="Times New Roman" w:hAnsi="Times New Roman" w:cs="Times New Roman"/>
          <w:b/>
          <w:sz w:val="24"/>
          <w:szCs w:val="24"/>
          <w:lang w:eastAsia="ru-RU"/>
        </w:rPr>
        <w:t>20</w:t>
      </w:r>
      <w:r w:rsidRPr="00C00A4F">
        <w:rPr>
          <w:rFonts w:ascii="Times New Roman" w:eastAsia="Times New Roman" w:hAnsi="Times New Roman" w:cs="Times New Roman"/>
          <w:b/>
          <w:sz w:val="24"/>
          <w:szCs w:val="24"/>
          <w:lang w:eastAsia="ru-RU"/>
        </w:rPr>
        <w:t xml:space="preserve"> г.</w:t>
      </w: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0348"/>
        <w:gridCol w:w="4394"/>
      </w:tblGrid>
      <w:tr w:rsidR="00CE5831" w:rsidRPr="00C00A4F" w:rsidTr="008442FF">
        <w:tc>
          <w:tcPr>
            <w:tcW w:w="568"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w:t>
            </w:r>
          </w:p>
        </w:tc>
        <w:tc>
          <w:tcPr>
            <w:tcW w:w="10348"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Система организационных мероприятий</w:t>
            </w:r>
          </w:p>
        </w:tc>
        <w:tc>
          <w:tcPr>
            <w:tcW w:w="4394" w:type="dxa"/>
          </w:tcPr>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Сроки, ответственные</w:t>
            </w: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1.</w:t>
            </w:r>
          </w:p>
        </w:tc>
        <w:tc>
          <w:tcPr>
            <w:tcW w:w="1034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Организация работы на пришкольном участке.</w:t>
            </w:r>
            <w:r w:rsidR="008446DC" w:rsidRPr="00C00A4F">
              <w:rPr>
                <w:rFonts w:ascii="Times New Roman" w:eastAsia="Times New Roman" w:hAnsi="Times New Roman" w:cs="Times New Roman"/>
                <w:sz w:val="24"/>
                <w:szCs w:val="24"/>
                <w:lang w:eastAsia="ru-RU"/>
              </w:rPr>
              <w:t xml:space="preserve"> Организаци</w:t>
            </w:r>
            <w:r w:rsidR="008446DC">
              <w:rPr>
                <w:rFonts w:ascii="Times New Roman" w:eastAsia="Times New Roman" w:hAnsi="Times New Roman" w:cs="Times New Roman"/>
                <w:sz w:val="24"/>
                <w:szCs w:val="24"/>
                <w:lang w:eastAsia="ru-RU"/>
              </w:rPr>
              <w:t>я летней трудовой практики</w:t>
            </w:r>
          </w:p>
        </w:tc>
        <w:tc>
          <w:tcPr>
            <w:tcW w:w="4394"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p>
        </w:tc>
      </w:tr>
      <w:tr w:rsidR="00CE5831" w:rsidRPr="00C00A4F" w:rsidTr="008442FF">
        <w:tc>
          <w:tcPr>
            <w:tcW w:w="56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2.</w:t>
            </w:r>
          </w:p>
        </w:tc>
        <w:tc>
          <w:tcPr>
            <w:tcW w:w="10348" w:type="dxa"/>
          </w:tcPr>
          <w:p w:rsidR="00CE5831" w:rsidRPr="00C00A4F" w:rsidRDefault="00CE5831" w:rsidP="00CE5831">
            <w:pPr>
              <w:spacing w:after="0" w:line="240" w:lineRule="auto"/>
              <w:jc w:val="both"/>
              <w:rPr>
                <w:rFonts w:ascii="Times New Roman" w:eastAsia="Times New Roman" w:hAnsi="Times New Roman" w:cs="Times New Roman"/>
                <w:sz w:val="24"/>
                <w:szCs w:val="24"/>
                <w:lang w:eastAsia="ru-RU"/>
              </w:rPr>
            </w:pPr>
            <w:r w:rsidRPr="00C00A4F">
              <w:rPr>
                <w:rFonts w:ascii="Times New Roman" w:eastAsia="Times New Roman" w:hAnsi="Times New Roman" w:cs="Times New Roman"/>
                <w:sz w:val="24"/>
                <w:szCs w:val="24"/>
                <w:lang w:eastAsia="ru-RU"/>
              </w:rPr>
              <w:t>Ремонтные работы в школе.</w:t>
            </w:r>
          </w:p>
        </w:tc>
        <w:tc>
          <w:tcPr>
            <w:tcW w:w="4394" w:type="dxa"/>
          </w:tcPr>
          <w:p w:rsidR="00CE5831" w:rsidRPr="00C00A4F" w:rsidRDefault="00756BDC" w:rsidP="00CE58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bl>
    <w:p w:rsidR="00CE5831" w:rsidRDefault="00CE5831" w:rsidP="008446DC">
      <w:pPr>
        <w:autoSpaceDE w:val="0"/>
        <w:autoSpaceDN w:val="0"/>
        <w:adjustRightInd w:val="0"/>
        <w:spacing w:after="150" w:line="240" w:lineRule="auto"/>
        <w:rPr>
          <w:rFonts w:ascii="Times New Roman" w:eastAsia="Times New Roman" w:hAnsi="Times New Roman" w:cs="Times New Roman"/>
          <w:sz w:val="24"/>
          <w:szCs w:val="24"/>
          <w:lang w:eastAsia="ru-RU"/>
        </w:rPr>
      </w:pPr>
    </w:p>
    <w:p w:rsidR="00C865A4" w:rsidRDefault="00C865A4" w:rsidP="008446DC">
      <w:pPr>
        <w:autoSpaceDE w:val="0"/>
        <w:autoSpaceDN w:val="0"/>
        <w:adjustRightInd w:val="0"/>
        <w:spacing w:after="150" w:line="240" w:lineRule="auto"/>
        <w:rPr>
          <w:rFonts w:ascii="Times New Roman" w:eastAsia="Times New Roman" w:hAnsi="Times New Roman" w:cs="Times New Roman"/>
          <w:sz w:val="24"/>
          <w:szCs w:val="24"/>
          <w:lang w:eastAsia="ru-RU"/>
        </w:rPr>
      </w:pPr>
    </w:p>
    <w:p w:rsidR="00C865A4" w:rsidRPr="00C00A4F" w:rsidRDefault="00C865A4" w:rsidP="008446DC">
      <w:pPr>
        <w:autoSpaceDE w:val="0"/>
        <w:autoSpaceDN w:val="0"/>
        <w:adjustRightInd w:val="0"/>
        <w:spacing w:after="150" w:line="240" w:lineRule="auto"/>
        <w:rPr>
          <w:rFonts w:ascii="Times New Roman" w:eastAsia="Times New Roman" w:hAnsi="Times New Roman" w:cs="Times New Roman"/>
          <w:b/>
          <w:bCs/>
          <w:sz w:val="24"/>
          <w:szCs w:val="24"/>
          <w:lang w:eastAsia="ru-RU"/>
        </w:rPr>
      </w:pPr>
    </w:p>
    <w:p w:rsidR="00CE5831" w:rsidRPr="008446DC" w:rsidRDefault="00CE5831" w:rsidP="00CE5831">
      <w:pPr>
        <w:autoSpaceDE w:val="0"/>
        <w:autoSpaceDN w:val="0"/>
        <w:adjustRightInd w:val="0"/>
        <w:spacing w:after="150" w:line="240" w:lineRule="auto"/>
        <w:jc w:val="center"/>
        <w:rPr>
          <w:rFonts w:ascii="Times New Roman" w:eastAsia="Times New Roman" w:hAnsi="Times New Roman" w:cs="Times New Roman"/>
          <w:b/>
          <w:bCs/>
          <w:sz w:val="36"/>
          <w:szCs w:val="36"/>
          <w:lang w:eastAsia="ru-RU"/>
        </w:rPr>
      </w:pPr>
      <w:r w:rsidRPr="00C00A4F">
        <w:rPr>
          <w:rFonts w:ascii="Times New Roman" w:eastAsia="Times New Roman" w:hAnsi="Times New Roman" w:cs="Times New Roman"/>
          <w:b/>
          <w:bCs/>
          <w:sz w:val="36"/>
          <w:szCs w:val="36"/>
          <w:lang w:eastAsia="ru-RU"/>
        </w:rPr>
        <w:lastRenderedPageBreak/>
        <w:t xml:space="preserve">Раздел </w:t>
      </w:r>
      <w:r w:rsidRPr="00C00A4F">
        <w:rPr>
          <w:rFonts w:ascii="Times New Roman" w:eastAsia="Times New Roman" w:hAnsi="Times New Roman" w:cs="Times New Roman"/>
          <w:b/>
          <w:bCs/>
          <w:sz w:val="36"/>
          <w:szCs w:val="36"/>
          <w:lang w:val="en-US" w:eastAsia="ru-RU"/>
        </w:rPr>
        <w:t>III</w:t>
      </w:r>
    </w:p>
    <w:p w:rsidR="00A167F6" w:rsidRDefault="00CE5831" w:rsidP="00C865A4">
      <w:pPr>
        <w:autoSpaceDE w:val="0"/>
        <w:autoSpaceDN w:val="0"/>
        <w:adjustRightInd w:val="0"/>
        <w:spacing w:after="150" w:line="240" w:lineRule="auto"/>
        <w:jc w:val="center"/>
        <w:rPr>
          <w:rFonts w:ascii="Times New Roman" w:eastAsia="Times New Roman" w:hAnsi="Times New Roman" w:cs="Times New Roman"/>
          <w:b/>
          <w:bCs/>
          <w:sz w:val="36"/>
          <w:szCs w:val="36"/>
          <w:lang w:eastAsia="ru-RU"/>
        </w:rPr>
      </w:pPr>
      <w:r w:rsidRPr="00C00A4F">
        <w:rPr>
          <w:rFonts w:ascii="Times New Roman" w:eastAsia="Times New Roman" w:hAnsi="Times New Roman" w:cs="Times New Roman"/>
          <w:b/>
          <w:bCs/>
          <w:sz w:val="36"/>
          <w:szCs w:val="36"/>
          <w:lang w:eastAsia="ru-RU"/>
        </w:rPr>
        <w:t>Внутришкольный контроль</w:t>
      </w:r>
    </w:p>
    <w:p w:rsidR="00A167F6" w:rsidRPr="00C00A4F" w:rsidRDefault="00A167F6" w:rsidP="00CE5831">
      <w:pPr>
        <w:autoSpaceDE w:val="0"/>
        <w:autoSpaceDN w:val="0"/>
        <w:adjustRightInd w:val="0"/>
        <w:spacing w:after="150" w:line="240" w:lineRule="auto"/>
        <w:jc w:val="center"/>
        <w:rPr>
          <w:rFonts w:ascii="Times New Roman" w:eastAsia="Times New Roman" w:hAnsi="Times New Roman" w:cs="Times New Roman"/>
          <w:b/>
          <w:bCs/>
          <w:sz w:val="24"/>
          <w:szCs w:val="24"/>
          <w:lang w:eastAsia="ru-RU"/>
        </w:rPr>
      </w:pPr>
    </w:p>
    <w:p w:rsidR="00CE5831" w:rsidRPr="004C1285" w:rsidRDefault="00CE5831" w:rsidP="00CE5831">
      <w:pPr>
        <w:autoSpaceDE w:val="0"/>
        <w:autoSpaceDN w:val="0"/>
        <w:adjustRightInd w:val="0"/>
        <w:spacing w:after="150" w:line="240" w:lineRule="auto"/>
        <w:rPr>
          <w:rFonts w:ascii="Times New Roman" w:eastAsia="Times New Roman" w:hAnsi="Times New Roman" w:cs="Times New Roman"/>
          <w:b/>
          <w:bCs/>
          <w:i/>
          <w:sz w:val="28"/>
          <w:szCs w:val="28"/>
          <w:lang w:eastAsia="ru-RU"/>
        </w:rPr>
      </w:pPr>
      <w:r w:rsidRPr="004C1285">
        <w:rPr>
          <w:rFonts w:ascii="Times New Roman" w:eastAsia="Times New Roman" w:hAnsi="Times New Roman" w:cs="Times New Roman"/>
          <w:b/>
          <w:bCs/>
          <w:i/>
          <w:sz w:val="28"/>
          <w:szCs w:val="28"/>
          <w:lang w:eastAsia="ru-RU"/>
        </w:rPr>
        <w:t>Цели внутришкольного контроля:</w:t>
      </w:r>
    </w:p>
    <w:p w:rsidR="00CE5831" w:rsidRPr="004C1285" w:rsidRDefault="00CE5831" w:rsidP="00CE5831">
      <w:pPr>
        <w:numPr>
          <w:ilvl w:val="0"/>
          <w:numId w:val="3"/>
        </w:numPr>
        <w:autoSpaceDE w:val="0"/>
        <w:autoSpaceDN w:val="0"/>
        <w:adjustRightInd w:val="0"/>
        <w:spacing w:after="0" w:line="240" w:lineRule="auto"/>
        <w:ind w:left="540"/>
        <w:jc w:val="both"/>
        <w:rPr>
          <w:rFonts w:ascii="Times New Roman" w:eastAsia="Times New Roman" w:hAnsi="Times New Roman" w:cs="Times New Roman"/>
          <w:color w:val="000000"/>
          <w:sz w:val="28"/>
          <w:szCs w:val="28"/>
          <w:lang w:eastAsia="ru-RU"/>
        </w:rPr>
      </w:pPr>
      <w:r w:rsidRPr="004C1285">
        <w:rPr>
          <w:rFonts w:ascii="Times New Roman" w:eastAsia="Times New Roman" w:hAnsi="Times New Roman" w:cs="Times New Roman"/>
          <w:color w:val="000000"/>
          <w:sz w:val="28"/>
          <w:szCs w:val="28"/>
          <w:lang w:eastAsia="ru-RU"/>
        </w:rPr>
        <w:t> оценка состояния учебного процесса в школе на основе анализа полученной информации с учетом требований, предъявляемых на сегодняшний день к школе;</w:t>
      </w:r>
    </w:p>
    <w:p w:rsidR="00CE5831" w:rsidRPr="004C1285" w:rsidRDefault="00CE5831" w:rsidP="00CE5831">
      <w:pPr>
        <w:numPr>
          <w:ilvl w:val="0"/>
          <w:numId w:val="3"/>
        </w:numPr>
        <w:autoSpaceDE w:val="0"/>
        <w:autoSpaceDN w:val="0"/>
        <w:adjustRightInd w:val="0"/>
        <w:spacing w:after="0" w:line="240" w:lineRule="auto"/>
        <w:ind w:left="540"/>
        <w:jc w:val="both"/>
        <w:rPr>
          <w:rFonts w:ascii="Times New Roman" w:eastAsia="Times New Roman" w:hAnsi="Times New Roman" w:cs="Times New Roman"/>
          <w:color w:val="000000"/>
          <w:sz w:val="28"/>
          <w:szCs w:val="28"/>
          <w:lang w:eastAsia="ru-RU"/>
        </w:rPr>
      </w:pPr>
      <w:r w:rsidRPr="004C1285">
        <w:rPr>
          <w:rFonts w:ascii="Times New Roman" w:eastAsia="Times New Roman" w:hAnsi="Times New Roman" w:cs="Times New Roman"/>
          <w:color w:val="000000"/>
          <w:sz w:val="28"/>
          <w:szCs w:val="28"/>
          <w:lang w:eastAsia="ru-RU"/>
        </w:rPr>
        <w:t> оценка уровня соответствия образовательной подготовки учащихся базисным требованиям;</w:t>
      </w:r>
    </w:p>
    <w:p w:rsidR="00CE5831" w:rsidRPr="004C1285" w:rsidRDefault="00CE5831" w:rsidP="00CE5831">
      <w:pPr>
        <w:numPr>
          <w:ilvl w:val="0"/>
          <w:numId w:val="3"/>
        </w:numPr>
        <w:autoSpaceDE w:val="0"/>
        <w:autoSpaceDN w:val="0"/>
        <w:adjustRightInd w:val="0"/>
        <w:spacing w:after="0" w:line="240" w:lineRule="auto"/>
        <w:ind w:left="540"/>
        <w:jc w:val="both"/>
        <w:rPr>
          <w:rFonts w:ascii="Times New Roman" w:eastAsia="Times New Roman" w:hAnsi="Times New Roman" w:cs="Times New Roman"/>
          <w:color w:val="000000"/>
          <w:sz w:val="28"/>
          <w:szCs w:val="28"/>
          <w:lang w:eastAsia="ru-RU"/>
        </w:rPr>
      </w:pPr>
      <w:r w:rsidRPr="004C1285">
        <w:rPr>
          <w:rFonts w:ascii="Times New Roman" w:eastAsia="Times New Roman" w:hAnsi="Times New Roman" w:cs="Times New Roman"/>
          <w:color w:val="000000"/>
          <w:sz w:val="28"/>
          <w:szCs w:val="28"/>
          <w:lang w:eastAsia="ru-RU"/>
        </w:rPr>
        <w:t xml:space="preserve"> выявление причин трудностей и недостатков, имеющих место в каком-либо звене учебной работы школы; изучение положительного опыта работы учителей с целью последующего ознакомления с ним всего педагогического коллектива;</w:t>
      </w:r>
    </w:p>
    <w:p w:rsidR="00CE5831" w:rsidRPr="004C1285" w:rsidRDefault="00CE5831" w:rsidP="00CE5831">
      <w:pPr>
        <w:numPr>
          <w:ilvl w:val="0"/>
          <w:numId w:val="3"/>
        </w:numPr>
        <w:autoSpaceDE w:val="0"/>
        <w:autoSpaceDN w:val="0"/>
        <w:adjustRightInd w:val="0"/>
        <w:spacing w:after="0" w:line="240" w:lineRule="auto"/>
        <w:ind w:left="540"/>
        <w:jc w:val="both"/>
        <w:rPr>
          <w:rFonts w:ascii="Times New Roman" w:eastAsia="Times New Roman" w:hAnsi="Times New Roman" w:cs="Times New Roman"/>
          <w:color w:val="000000"/>
          <w:sz w:val="28"/>
          <w:szCs w:val="28"/>
          <w:lang w:eastAsia="ru-RU"/>
        </w:rPr>
      </w:pPr>
      <w:r w:rsidRPr="004C1285">
        <w:rPr>
          <w:rFonts w:ascii="Times New Roman" w:eastAsia="Times New Roman" w:hAnsi="Times New Roman" w:cs="Times New Roman"/>
          <w:color w:val="000000"/>
          <w:sz w:val="28"/>
          <w:szCs w:val="28"/>
          <w:lang w:eastAsia="ru-RU"/>
        </w:rPr>
        <w:t xml:space="preserve"> формулировка выводов о дальнейшей деятельности руководителей и членов школьного коллектива;</w:t>
      </w:r>
    </w:p>
    <w:p w:rsidR="00CE5831" w:rsidRPr="004C1285" w:rsidRDefault="00CE5831" w:rsidP="00CE5831">
      <w:pPr>
        <w:numPr>
          <w:ilvl w:val="0"/>
          <w:numId w:val="3"/>
        </w:numPr>
        <w:autoSpaceDE w:val="0"/>
        <w:autoSpaceDN w:val="0"/>
        <w:adjustRightInd w:val="0"/>
        <w:spacing w:after="0" w:line="240" w:lineRule="auto"/>
        <w:ind w:left="540"/>
        <w:jc w:val="both"/>
        <w:rPr>
          <w:rFonts w:ascii="Times New Roman" w:eastAsia="Times New Roman" w:hAnsi="Times New Roman" w:cs="Times New Roman"/>
          <w:color w:val="000000"/>
          <w:sz w:val="28"/>
          <w:szCs w:val="28"/>
          <w:lang w:eastAsia="ru-RU"/>
        </w:rPr>
      </w:pPr>
      <w:r w:rsidRPr="004C1285">
        <w:rPr>
          <w:rFonts w:ascii="Times New Roman" w:eastAsia="Times New Roman" w:hAnsi="Times New Roman" w:cs="Times New Roman"/>
          <w:color w:val="000000"/>
          <w:sz w:val="28"/>
          <w:szCs w:val="28"/>
          <w:lang w:eastAsia="ru-RU"/>
        </w:rPr>
        <w:t xml:space="preserve"> оказание методической помощи учителям.</w:t>
      </w:r>
    </w:p>
    <w:p w:rsidR="00CE5831" w:rsidRPr="004C1285" w:rsidRDefault="00CE5831" w:rsidP="00CE583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E5831" w:rsidRPr="004C1285" w:rsidRDefault="00CE5831" w:rsidP="00CE5831">
      <w:pPr>
        <w:autoSpaceDE w:val="0"/>
        <w:autoSpaceDN w:val="0"/>
        <w:adjustRightInd w:val="0"/>
        <w:spacing w:after="0" w:line="240" w:lineRule="auto"/>
        <w:jc w:val="both"/>
        <w:rPr>
          <w:rFonts w:ascii="Times New Roman" w:eastAsia="Times New Roman" w:hAnsi="Times New Roman" w:cs="Times New Roman"/>
          <w:b/>
          <w:i/>
          <w:color w:val="000000"/>
          <w:sz w:val="28"/>
          <w:szCs w:val="28"/>
          <w:lang w:eastAsia="ru-RU"/>
        </w:rPr>
      </w:pPr>
      <w:r w:rsidRPr="004C1285">
        <w:rPr>
          <w:rFonts w:ascii="Times New Roman" w:eastAsia="Times New Roman" w:hAnsi="Times New Roman" w:cs="Times New Roman"/>
          <w:b/>
          <w:i/>
          <w:color w:val="000000"/>
          <w:sz w:val="28"/>
          <w:szCs w:val="28"/>
          <w:lang w:eastAsia="ru-RU"/>
        </w:rPr>
        <w:t>Задачи внутришкольного контроля:</w:t>
      </w:r>
    </w:p>
    <w:p w:rsidR="00CE5831" w:rsidRPr="004C1285" w:rsidRDefault="00CE5831" w:rsidP="00CE5831">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CE5831" w:rsidRPr="004C1285" w:rsidRDefault="00CE5831" w:rsidP="00CE5831">
      <w:pPr>
        <w:numPr>
          <w:ilvl w:val="0"/>
          <w:numId w:val="4"/>
        </w:numPr>
        <w:autoSpaceDE w:val="0"/>
        <w:autoSpaceDN w:val="0"/>
        <w:adjustRightInd w:val="0"/>
        <w:spacing w:after="0" w:line="240" w:lineRule="auto"/>
        <w:ind w:left="540"/>
        <w:jc w:val="both"/>
        <w:rPr>
          <w:rFonts w:ascii="Times New Roman" w:eastAsia="Times New Roman" w:hAnsi="Times New Roman" w:cs="Times New Roman"/>
          <w:color w:val="000000"/>
          <w:sz w:val="28"/>
          <w:szCs w:val="28"/>
          <w:lang w:eastAsia="ru-RU"/>
        </w:rPr>
      </w:pPr>
      <w:r w:rsidRPr="004C1285">
        <w:rPr>
          <w:rFonts w:ascii="Times New Roman" w:eastAsia="Times New Roman" w:hAnsi="Times New Roman" w:cs="Times New Roman"/>
          <w:color w:val="000000"/>
          <w:sz w:val="28"/>
          <w:szCs w:val="28"/>
          <w:lang w:eastAsia="ru-RU"/>
        </w:rPr>
        <w:t>создать благоприятные условия для развития школы;</w:t>
      </w:r>
    </w:p>
    <w:p w:rsidR="00CE5831" w:rsidRPr="004C1285" w:rsidRDefault="00CE5831" w:rsidP="00CE5831">
      <w:pPr>
        <w:numPr>
          <w:ilvl w:val="0"/>
          <w:numId w:val="4"/>
        </w:numPr>
        <w:autoSpaceDE w:val="0"/>
        <w:autoSpaceDN w:val="0"/>
        <w:adjustRightInd w:val="0"/>
        <w:spacing w:after="0" w:line="240" w:lineRule="auto"/>
        <w:ind w:left="540"/>
        <w:jc w:val="both"/>
        <w:rPr>
          <w:rFonts w:ascii="Times New Roman" w:eastAsia="Times New Roman" w:hAnsi="Times New Roman" w:cs="Times New Roman"/>
          <w:color w:val="000000"/>
          <w:sz w:val="28"/>
          <w:szCs w:val="28"/>
          <w:lang w:eastAsia="ru-RU"/>
        </w:rPr>
      </w:pPr>
      <w:r w:rsidRPr="004C1285">
        <w:rPr>
          <w:rFonts w:ascii="Times New Roman" w:eastAsia="Times New Roman" w:hAnsi="Times New Roman" w:cs="Times New Roman"/>
          <w:color w:val="000000"/>
          <w:sz w:val="28"/>
          <w:szCs w:val="28"/>
          <w:lang w:eastAsia="ru-RU"/>
        </w:rPr>
        <w:t>обеспечить взаимодействие администрации с педагогическим коллективом школы;</w:t>
      </w:r>
    </w:p>
    <w:p w:rsidR="00CE5831" w:rsidRPr="004C1285" w:rsidRDefault="00CE5831" w:rsidP="00CE5831">
      <w:pPr>
        <w:numPr>
          <w:ilvl w:val="0"/>
          <w:numId w:val="4"/>
        </w:numPr>
        <w:autoSpaceDE w:val="0"/>
        <w:autoSpaceDN w:val="0"/>
        <w:adjustRightInd w:val="0"/>
        <w:spacing w:after="0" w:line="240" w:lineRule="auto"/>
        <w:ind w:left="540"/>
        <w:jc w:val="both"/>
        <w:rPr>
          <w:rFonts w:ascii="Times New Roman" w:eastAsia="Times New Roman" w:hAnsi="Times New Roman" w:cs="Times New Roman"/>
          <w:color w:val="000000"/>
          <w:sz w:val="28"/>
          <w:szCs w:val="28"/>
          <w:lang w:eastAsia="ru-RU"/>
        </w:rPr>
      </w:pPr>
      <w:r w:rsidRPr="004C1285">
        <w:rPr>
          <w:rFonts w:ascii="Times New Roman" w:eastAsia="Times New Roman" w:hAnsi="Times New Roman" w:cs="Times New Roman"/>
          <w:color w:val="000000"/>
          <w:sz w:val="28"/>
          <w:szCs w:val="28"/>
          <w:lang w:eastAsia="ru-RU"/>
        </w:rPr>
        <w:t>обеспечить сочетание административного и общественного контроля внутри школы с самоанализом и самоконтролем участников образовательного процесса;</w:t>
      </w:r>
    </w:p>
    <w:p w:rsidR="002E58C8" w:rsidRDefault="002E58C8" w:rsidP="00520004">
      <w:pPr>
        <w:rPr>
          <w:rFonts w:ascii="Times New Roman" w:hAnsi="Times New Roman" w:cs="Times New Roman"/>
          <w:b/>
          <w:sz w:val="28"/>
          <w:szCs w:val="28"/>
        </w:rPr>
      </w:pPr>
    </w:p>
    <w:p w:rsidR="004C1285" w:rsidRDefault="004C1285" w:rsidP="00520004">
      <w:pPr>
        <w:rPr>
          <w:rFonts w:ascii="Times New Roman" w:hAnsi="Times New Roman" w:cs="Times New Roman"/>
          <w:b/>
          <w:sz w:val="28"/>
          <w:szCs w:val="28"/>
        </w:rPr>
      </w:pPr>
    </w:p>
    <w:p w:rsidR="004C1285" w:rsidRDefault="004C1285" w:rsidP="00520004">
      <w:pPr>
        <w:rPr>
          <w:rFonts w:ascii="Times New Roman" w:hAnsi="Times New Roman" w:cs="Times New Roman"/>
          <w:b/>
          <w:sz w:val="28"/>
          <w:szCs w:val="28"/>
        </w:rPr>
      </w:pPr>
    </w:p>
    <w:p w:rsidR="004C1285" w:rsidRDefault="004C1285" w:rsidP="00520004">
      <w:pPr>
        <w:rPr>
          <w:rFonts w:ascii="Times New Roman" w:hAnsi="Times New Roman" w:cs="Times New Roman"/>
          <w:b/>
          <w:sz w:val="28"/>
          <w:szCs w:val="28"/>
        </w:rPr>
      </w:pPr>
    </w:p>
    <w:p w:rsidR="004C1285" w:rsidRDefault="004C1285" w:rsidP="00520004">
      <w:pPr>
        <w:rPr>
          <w:rFonts w:ascii="Times New Roman" w:hAnsi="Times New Roman" w:cs="Times New Roman"/>
          <w:b/>
          <w:sz w:val="28"/>
          <w:szCs w:val="28"/>
        </w:rPr>
      </w:pPr>
    </w:p>
    <w:p w:rsidR="004C1285" w:rsidRDefault="004C1285" w:rsidP="00520004">
      <w:pPr>
        <w:rPr>
          <w:rFonts w:ascii="Times New Roman" w:hAnsi="Times New Roman" w:cs="Times New Roman"/>
          <w:b/>
          <w:sz w:val="28"/>
          <w:szCs w:val="28"/>
        </w:rPr>
      </w:pPr>
    </w:p>
    <w:p w:rsidR="00A167F6" w:rsidRPr="00404B37" w:rsidRDefault="00A167F6" w:rsidP="00A167F6">
      <w:pPr>
        <w:jc w:val="center"/>
        <w:rPr>
          <w:rFonts w:ascii="Times New Roman" w:hAnsi="Times New Roman" w:cs="Times New Roman"/>
          <w:b/>
          <w:sz w:val="28"/>
          <w:szCs w:val="28"/>
        </w:rPr>
      </w:pPr>
      <w:r w:rsidRPr="00404B37">
        <w:rPr>
          <w:rFonts w:ascii="Times New Roman" w:hAnsi="Times New Roman" w:cs="Times New Roman"/>
          <w:b/>
          <w:sz w:val="28"/>
          <w:szCs w:val="28"/>
        </w:rPr>
        <w:lastRenderedPageBreak/>
        <w:t>План  контрольно-оценочной деятель</w:t>
      </w:r>
      <w:r>
        <w:rPr>
          <w:rFonts w:ascii="Times New Roman" w:hAnsi="Times New Roman" w:cs="Times New Roman"/>
          <w:b/>
          <w:sz w:val="28"/>
          <w:szCs w:val="28"/>
        </w:rPr>
        <w:t>ности   1-4 классы  на 20</w:t>
      </w:r>
      <w:r w:rsidR="00520004">
        <w:rPr>
          <w:rFonts w:ascii="Times New Roman" w:hAnsi="Times New Roman" w:cs="Times New Roman"/>
          <w:b/>
          <w:sz w:val="28"/>
          <w:szCs w:val="28"/>
        </w:rPr>
        <w:t>20</w:t>
      </w:r>
      <w:r>
        <w:rPr>
          <w:rFonts w:ascii="Times New Roman" w:hAnsi="Times New Roman" w:cs="Times New Roman"/>
          <w:b/>
          <w:sz w:val="28"/>
          <w:szCs w:val="28"/>
        </w:rPr>
        <w:t>-20</w:t>
      </w:r>
      <w:r w:rsidR="00927DFD">
        <w:rPr>
          <w:rFonts w:ascii="Times New Roman" w:hAnsi="Times New Roman" w:cs="Times New Roman"/>
          <w:b/>
          <w:sz w:val="28"/>
          <w:szCs w:val="28"/>
        </w:rPr>
        <w:t>2</w:t>
      </w:r>
      <w:r w:rsidR="00520004">
        <w:rPr>
          <w:rFonts w:ascii="Times New Roman" w:hAnsi="Times New Roman" w:cs="Times New Roman"/>
          <w:b/>
          <w:sz w:val="28"/>
          <w:szCs w:val="28"/>
        </w:rPr>
        <w:t>1</w:t>
      </w:r>
      <w:r>
        <w:rPr>
          <w:rFonts w:ascii="Times New Roman" w:hAnsi="Times New Roman" w:cs="Times New Roman"/>
          <w:b/>
          <w:sz w:val="28"/>
          <w:szCs w:val="28"/>
        </w:rPr>
        <w:t xml:space="preserve"> учебный год</w:t>
      </w:r>
    </w:p>
    <w:tbl>
      <w:tblPr>
        <w:tblStyle w:val="a4"/>
        <w:tblW w:w="15876" w:type="dxa"/>
        <w:tblInd w:w="-459" w:type="dxa"/>
        <w:tblLayout w:type="fixed"/>
        <w:tblLook w:val="01E0"/>
      </w:tblPr>
      <w:tblGrid>
        <w:gridCol w:w="1276"/>
        <w:gridCol w:w="2375"/>
        <w:gridCol w:w="3153"/>
        <w:gridCol w:w="3119"/>
        <w:gridCol w:w="1984"/>
        <w:gridCol w:w="1985"/>
        <w:gridCol w:w="1984"/>
      </w:tblGrid>
      <w:tr w:rsidR="00A167F6" w:rsidRPr="00246B58" w:rsidTr="00BF52C4">
        <w:trPr>
          <w:trHeight w:val="825"/>
        </w:trPr>
        <w:tc>
          <w:tcPr>
            <w:tcW w:w="1276" w:type="dxa"/>
          </w:tcPr>
          <w:p w:rsidR="00A167F6" w:rsidRPr="00404B37" w:rsidRDefault="00A167F6" w:rsidP="00BF52C4">
            <w:pPr>
              <w:rPr>
                <w:b/>
                <w:sz w:val="24"/>
                <w:szCs w:val="24"/>
              </w:rPr>
            </w:pPr>
            <w:r w:rsidRPr="00404B37">
              <w:rPr>
                <w:b/>
                <w:sz w:val="24"/>
                <w:szCs w:val="24"/>
              </w:rPr>
              <w:t>Сроки</w:t>
            </w:r>
          </w:p>
        </w:tc>
        <w:tc>
          <w:tcPr>
            <w:tcW w:w="2375" w:type="dxa"/>
          </w:tcPr>
          <w:p w:rsidR="00A167F6" w:rsidRPr="00404B37" w:rsidRDefault="00A167F6" w:rsidP="00BF52C4">
            <w:pPr>
              <w:rPr>
                <w:b/>
                <w:sz w:val="24"/>
                <w:szCs w:val="24"/>
              </w:rPr>
            </w:pPr>
            <w:r w:rsidRPr="00404B37">
              <w:rPr>
                <w:b/>
                <w:sz w:val="24"/>
                <w:szCs w:val="24"/>
              </w:rPr>
              <w:t xml:space="preserve">Объекты контроля </w:t>
            </w:r>
          </w:p>
        </w:tc>
        <w:tc>
          <w:tcPr>
            <w:tcW w:w="3153" w:type="dxa"/>
          </w:tcPr>
          <w:p w:rsidR="00A167F6" w:rsidRPr="00404B37" w:rsidRDefault="00A167F6" w:rsidP="00BF52C4">
            <w:pPr>
              <w:rPr>
                <w:b/>
                <w:sz w:val="24"/>
                <w:szCs w:val="24"/>
              </w:rPr>
            </w:pPr>
            <w:r w:rsidRPr="00404B37">
              <w:rPr>
                <w:b/>
                <w:sz w:val="24"/>
                <w:szCs w:val="24"/>
              </w:rPr>
              <w:t>Содержание  контроля</w:t>
            </w:r>
          </w:p>
        </w:tc>
        <w:tc>
          <w:tcPr>
            <w:tcW w:w="3119" w:type="dxa"/>
          </w:tcPr>
          <w:p w:rsidR="00A167F6" w:rsidRPr="00404B37" w:rsidRDefault="00A167F6" w:rsidP="00BF52C4">
            <w:pPr>
              <w:rPr>
                <w:b/>
                <w:sz w:val="24"/>
                <w:szCs w:val="24"/>
              </w:rPr>
            </w:pPr>
            <w:r w:rsidRPr="00404B37">
              <w:rPr>
                <w:b/>
                <w:sz w:val="24"/>
                <w:szCs w:val="24"/>
              </w:rPr>
              <w:t>Цели  контроля</w:t>
            </w:r>
          </w:p>
        </w:tc>
        <w:tc>
          <w:tcPr>
            <w:tcW w:w="1984" w:type="dxa"/>
          </w:tcPr>
          <w:p w:rsidR="00A167F6" w:rsidRPr="00404B37" w:rsidRDefault="00A167F6" w:rsidP="00BF52C4">
            <w:pPr>
              <w:rPr>
                <w:b/>
                <w:sz w:val="24"/>
                <w:szCs w:val="24"/>
              </w:rPr>
            </w:pPr>
            <w:r w:rsidRPr="00404B37">
              <w:rPr>
                <w:b/>
                <w:sz w:val="24"/>
                <w:szCs w:val="24"/>
              </w:rPr>
              <w:t>Ответственный</w:t>
            </w:r>
          </w:p>
        </w:tc>
        <w:tc>
          <w:tcPr>
            <w:tcW w:w="1985" w:type="dxa"/>
          </w:tcPr>
          <w:p w:rsidR="00A167F6" w:rsidRPr="00404B37" w:rsidRDefault="00A167F6" w:rsidP="00BF52C4">
            <w:pPr>
              <w:rPr>
                <w:b/>
                <w:sz w:val="24"/>
                <w:szCs w:val="24"/>
              </w:rPr>
            </w:pPr>
            <w:r w:rsidRPr="00404B37">
              <w:rPr>
                <w:b/>
                <w:sz w:val="24"/>
                <w:szCs w:val="24"/>
              </w:rPr>
              <w:t>Где слушается</w:t>
            </w:r>
          </w:p>
        </w:tc>
        <w:tc>
          <w:tcPr>
            <w:tcW w:w="1984" w:type="dxa"/>
          </w:tcPr>
          <w:p w:rsidR="00A167F6" w:rsidRPr="00404B37" w:rsidRDefault="00A167F6" w:rsidP="00BF52C4">
            <w:pPr>
              <w:rPr>
                <w:b/>
                <w:sz w:val="24"/>
                <w:szCs w:val="24"/>
              </w:rPr>
            </w:pPr>
            <w:r w:rsidRPr="00404B37">
              <w:rPr>
                <w:b/>
                <w:sz w:val="24"/>
                <w:szCs w:val="24"/>
              </w:rPr>
              <w:t>Результат</w:t>
            </w:r>
          </w:p>
        </w:tc>
      </w:tr>
      <w:tr w:rsidR="00A167F6" w:rsidRPr="00246B58" w:rsidTr="00BF52C4">
        <w:trPr>
          <w:trHeight w:val="2851"/>
        </w:trPr>
        <w:tc>
          <w:tcPr>
            <w:tcW w:w="1276" w:type="dxa"/>
            <w:vMerge w:val="restart"/>
          </w:tcPr>
          <w:p w:rsidR="00A167F6" w:rsidRPr="00C2632A" w:rsidRDefault="00927DFD" w:rsidP="00BF52C4">
            <w:pPr>
              <w:ind w:right="-108"/>
              <w:rPr>
                <w:sz w:val="24"/>
                <w:szCs w:val="24"/>
              </w:rPr>
            </w:pPr>
            <w:r>
              <w:rPr>
                <w:sz w:val="24"/>
                <w:szCs w:val="24"/>
              </w:rPr>
              <w:t xml:space="preserve">Сентябрь -октябрь </w:t>
            </w:r>
          </w:p>
        </w:tc>
        <w:tc>
          <w:tcPr>
            <w:tcW w:w="2375" w:type="dxa"/>
          </w:tcPr>
          <w:p w:rsidR="00A167F6" w:rsidRPr="00C2632A" w:rsidRDefault="00A167F6" w:rsidP="00BF52C4">
            <w:pPr>
              <w:rPr>
                <w:sz w:val="24"/>
                <w:szCs w:val="24"/>
              </w:rPr>
            </w:pPr>
            <w:r w:rsidRPr="00C2632A">
              <w:rPr>
                <w:sz w:val="24"/>
                <w:szCs w:val="24"/>
              </w:rPr>
              <w:t xml:space="preserve">Рабочие программы учебных предметов,    </w:t>
            </w:r>
            <w:r>
              <w:rPr>
                <w:sz w:val="24"/>
                <w:szCs w:val="24"/>
              </w:rPr>
              <w:t>курсов</w:t>
            </w:r>
            <w:r w:rsidRPr="00C2632A">
              <w:rPr>
                <w:sz w:val="24"/>
                <w:szCs w:val="24"/>
              </w:rPr>
              <w:t xml:space="preserve"> внеурочной деятельности      1-4 классы</w:t>
            </w:r>
          </w:p>
        </w:tc>
        <w:tc>
          <w:tcPr>
            <w:tcW w:w="3153" w:type="dxa"/>
          </w:tcPr>
          <w:p w:rsidR="00A167F6" w:rsidRPr="00C2632A" w:rsidRDefault="00A167F6" w:rsidP="00BF52C4">
            <w:pPr>
              <w:rPr>
                <w:sz w:val="24"/>
                <w:szCs w:val="24"/>
              </w:rPr>
            </w:pPr>
            <w:r w:rsidRPr="00C2632A">
              <w:rPr>
                <w:sz w:val="24"/>
                <w:szCs w:val="24"/>
              </w:rPr>
              <w:t xml:space="preserve">Разработка  рабочих программ  по учебным  предметам и курсам внеурочной деятельности  в соответствии с локальными нормативными актами   1-4 классов, требованиям ФГОС НОО </w:t>
            </w:r>
          </w:p>
        </w:tc>
        <w:tc>
          <w:tcPr>
            <w:tcW w:w="3119" w:type="dxa"/>
          </w:tcPr>
          <w:p w:rsidR="00A167F6" w:rsidRPr="00C2632A" w:rsidRDefault="00A167F6" w:rsidP="00BF52C4">
            <w:pPr>
              <w:rPr>
                <w:sz w:val="24"/>
                <w:szCs w:val="24"/>
              </w:rPr>
            </w:pPr>
            <w:r w:rsidRPr="00C2632A">
              <w:rPr>
                <w:sz w:val="24"/>
                <w:szCs w:val="24"/>
              </w:rPr>
              <w:t xml:space="preserve">Знание учителями требований нормативных документов по предметам, корректировка рабочих программ в соответствии с требования ФГОС </w:t>
            </w:r>
            <w:r>
              <w:rPr>
                <w:sz w:val="24"/>
                <w:szCs w:val="24"/>
              </w:rPr>
              <w:t>НОО</w:t>
            </w:r>
            <w:r w:rsidRPr="00C2632A">
              <w:rPr>
                <w:sz w:val="24"/>
                <w:szCs w:val="24"/>
              </w:rPr>
              <w:t xml:space="preserve">, оценка соответствия рабочих программ учебных предметов для 1-4 классов, требованиям ФГОС НОО </w:t>
            </w:r>
          </w:p>
        </w:tc>
        <w:tc>
          <w:tcPr>
            <w:tcW w:w="1984" w:type="dxa"/>
          </w:tcPr>
          <w:p w:rsidR="00A167F6" w:rsidRPr="00C2632A" w:rsidRDefault="00A167F6" w:rsidP="00927DFD">
            <w:pPr>
              <w:rPr>
                <w:sz w:val="24"/>
                <w:szCs w:val="24"/>
              </w:rPr>
            </w:pPr>
            <w:r>
              <w:rPr>
                <w:sz w:val="24"/>
                <w:szCs w:val="24"/>
              </w:rPr>
              <w:t xml:space="preserve">Заместитель директора </w:t>
            </w:r>
            <w:r w:rsidRPr="00C2632A">
              <w:rPr>
                <w:sz w:val="24"/>
                <w:szCs w:val="24"/>
              </w:rPr>
              <w:t xml:space="preserve">  </w:t>
            </w:r>
            <w:r w:rsidR="00927DFD">
              <w:rPr>
                <w:sz w:val="24"/>
                <w:szCs w:val="24"/>
              </w:rPr>
              <w:t>Бенцлер С.В.</w:t>
            </w:r>
          </w:p>
        </w:tc>
        <w:tc>
          <w:tcPr>
            <w:tcW w:w="1985" w:type="dxa"/>
          </w:tcPr>
          <w:p w:rsidR="00A167F6" w:rsidRPr="00C2632A" w:rsidRDefault="00A167F6" w:rsidP="00BF52C4">
            <w:pPr>
              <w:rPr>
                <w:sz w:val="24"/>
                <w:szCs w:val="24"/>
              </w:rPr>
            </w:pPr>
            <w:r w:rsidRPr="00C2632A">
              <w:rPr>
                <w:sz w:val="24"/>
                <w:szCs w:val="24"/>
              </w:rPr>
              <w:t>ШМО учителей начальных классов, Педагогический совет</w:t>
            </w:r>
          </w:p>
        </w:tc>
        <w:tc>
          <w:tcPr>
            <w:tcW w:w="1984" w:type="dxa"/>
          </w:tcPr>
          <w:p w:rsidR="00A167F6" w:rsidRPr="006C122F" w:rsidRDefault="00A167F6" w:rsidP="00BF52C4">
            <w:r w:rsidRPr="006C122F">
              <w:t>Отметка о проверке</w:t>
            </w:r>
          </w:p>
        </w:tc>
      </w:tr>
      <w:tr w:rsidR="00A167F6" w:rsidRPr="00246B58" w:rsidTr="00BF52C4">
        <w:trPr>
          <w:trHeight w:val="1404"/>
        </w:trPr>
        <w:tc>
          <w:tcPr>
            <w:tcW w:w="1276" w:type="dxa"/>
            <w:vMerge/>
          </w:tcPr>
          <w:p w:rsidR="00A167F6" w:rsidRPr="00C2632A" w:rsidRDefault="00A167F6" w:rsidP="00BF52C4">
            <w:pPr>
              <w:ind w:right="-108"/>
              <w:rPr>
                <w:sz w:val="24"/>
                <w:szCs w:val="24"/>
              </w:rPr>
            </w:pPr>
          </w:p>
        </w:tc>
        <w:tc>
          <w:tcPr>
            <w:tcW w:w="2375" w:type="dxa"/>
          </w:tcPr>
          <w:p w:rsidR="00A167F6" w:rsidRPr="00C2632A" w:rsidRDefault="00A167F6" w:rsidP="00BF52C4">
            <w:pPr>
              <w:rPr>
                <w:sz w:val="24"/>
                <w:szCs w:val="24"/>
              </w:rPr>
            </w:pPr>
            <w:r w:rsidRPr="00C2632A">
              <w:rPr>
                <w:sz w:val="24"/>
                <w:szCs w:val="24"/>
              </w:rPr>
              <w:t>Рабочие программы учебных предметов, внеурочной деятельности             1-4 классы</w:t>
            </w:r>
          </w:p>
        </w:tc>
        <w:tc>
          <w:tcPr>
            <w:tcW w:w="3153" w:type="dxa"/>
          </w:tcPr>
          <w:p w:rsidR="00A167F6" w:rsidRPr="00C2632A" w:rsidRDefault="00A167F6" w:rsidP="00BF52C4">
            <w:pPr>
              <w:rPr>
                <w:sz w:val="24"/>
                <w:szCs w:val="24"/>
              </w:rPr>
            </w:pPr>
            <w:r>
              <w:rPr>
                <w:sz w:val="24"/>
                <w:szCs w:val="24"/>
              </w:rPr>
              <w:t>Наличие компонента «Личностные, метапредметные и предметные результаты» в соответствии с ФГОС НОО</w:t>
            </w:r>
          </w:p>
        </w:tc>
        <w:tc>
          <w:tcPr>
            <w:tcW w:w="3119" w:type="dxa"/>
          </w:tcPr>
          <w:p w:rsidR="00A167F6" w:rsidRPr="00C2632A" w:rsidRDefault="00A167F6" w:rsidP="00BF52C4">
            <w:pPr>
              <w:rPr>
                <w:sz w:val="24"/>
                <w:szCs w:val="24"/>
              </w:rPr>
            </w:pPr>
            <w:r>
              <w:rPr>
                <w:sz w:val="24"/>
                <w:szCs w:val="24"/>
              </w:rPr>
              <w:t>Соответствие  рабочих программ учебных предметов и курсов внеурочной деятельности требованиям ФГОС НОО</w:t>
            </w:r>
          </w:p>
        </w:tc>
        <w:tc>
          <w:tcPr>
            <w:tcW w:w="1984" w:type="dxa"/>
          </w:tcPr>
          <w:p w:rsidR="00A167F6" w:rsidRPr="00C2632A" w:rsidRDefault="00A167F6" w:rsidP="00927DFD">
            <w:pPr>
              <w:rPr>
                <w:sz w:val="24"/>
                <w:szCs w:val="24"/>
              </w:rPr>
            </w:pPr>
            <w:r w:rsidRPr="00C2632A">
              <w:rPr>
                <w:sz w:val="24"/>
                <w:szCs w:val="24"/>
              </w:rPr>
              <w:t xml:space="preserve">Заместитель директора       </w:t>
            </w:r>
            <w:r w:rsidR="00927DFD">
              <w:rPr>
                <w:sz w:val="24"/>
                <w:szCs w:val="24"/>
              </w:rPr>
              <w:t>Бенцлер С.В.</w:t>
            </w:r>
          </w:p>
        </w:tc>
        <w:tc>
          <w:tcPr>
            <w:tcW w:w="1985" w:type="dxa"/>
          </w:tcPr>
          <w:p w:rsidR="00A167F6" w:rsidRPr="00C2632A" w:rsidRDefault="00A167F6" w:rsidP="00BF52C4">
            <w:pPr>
              <w:rPr>
                <w:sz w:val="24"/>
                <w:szCs w:val="24"/>
              </w:rPr>
            </w:pPr>
            <w:r w:rsidRPr="00C2632A">
              <w:rPr>
                <w:sz w:val="24"/>
                <w:szCs w:val="24"/>
              </w:rPr>
              <w:t>ШМО учителей начальных классов, Педагогический совет</w:t>
            </w:r>
          </w:p>
        </w:tc>
        <w:tc>
          <w:tcPr>
            <w:tcW w:w="1984" w:type="dxa"/>
          </w:tcPr>
          <w:p w:rsidR="00A167F6" w:rsidRPr="006C122F" w:rsidRDefault="00A167F6" w:rsidP="00BF52C4">
            <w:r w:rsidRPr="006C122F">
              <w:t>Отметка о проверке</w:t>
            </w:r>
          </w:p>
        </w:tc>
      </w:tr>
      <w:tr w:rsidR="00A167F6" w:rsidRPr="00246B58" w:rsidTr="00BF52C4">
        <w:tc>
          <w:tcPr>
            <w:tcW w:w="1276" w:type="dxa"/>
            <w:vMerge w:val="restart"/>
          </w:tcPr>
          <w:p w:rsidR="00A167F6" w:rsidRPr="00C2632A" w:rsidRDefault="00927DFD" w:rsidP="00BF52C4">
            <w:pPr>
              <w:ind w:right="-108"/>
              <w:rPr>
                <w:sz w:val="24"/>
                <w:szCs w:val="24"/>
              </w:rPr>
            </w:pPr>
            <w:r>
              <w:rPr>
                <w:sz w:val="24"/>
                <w:szCs w:val="24"/>
              </w:rPr>
              <w:t xml:space="preserve"> Ноябрь –декабрь </w:t>
            </w:r>
          </w:p>
        </w:tc>
        <w:tc>
          <w:tcPr>
            <w:tcW w:w="2375" w:type="dxa"/>
          </w:tcPr>
          <w:p w:rsidR="00A167F6" w:rsidRPr="00C2632A" w:rsidRDefault="00A167F6" w:rsidP="00BF52C4">
            <w:pPr>
              <w:rPr>
                <w:sz w:val="24"/>
                <w:szCs w:val="24"/>
              </w:rPr>
            </w:pPr>
            <w:r w:rsidRPr="00C2632A">
              <w:rPr>
                <w:sz w:val="24"/>
                <w:szCs w:val="24"/>
              </w:rPr>
              <w:t>Работа учителей начальных классов с классными журналами</w:t>
            </w:r>
          </w:p>
        </w:tc>
        <w:tc>
          <w:tcPr>
            <w:tcW w:w="3153" w:type="dxa"/>
          </w:tcPr>
          <w:p w:rsidR="00A167F6" w:rsidRPr="00C2632A" w:rsidRDefault="00A167F6" w:rsidP="00BF52C4">
            <w:pPr>
              <w:rPr>
                <w:color w:val="333333"/>
                <w:sz w:val="24"/>
                <w:szCs w:val="24"/>
                <w:shd w:val="clear" w:color="auto" w:fill="FFFFFF"/>
              </w:rPr>
            </w:pPr>
            <w:r w:rsidRPr="00C2632A">
              <w:rPr>
                <w:sz w:val="24"/>
                <w:szCs w:val="24"/>
              </w:rPr>
              <w:t>Своевременность, качество, правильность заполнения классных журналов классными руководителями и учителями-предметниками</w:t>
            </w:r>
            <w:r w:rsidRPr="00D62743">
              <w:rPr>
                <w:sz w:val="24"/>
                <w:szCs w:val="24"/>
              </w:rPr>
              <w:t>.</w:t>
            </w:r>
            <w:r w:rsidRPr="00D62743">
              <w:rPr>
                <w:sz w:val="24"/>
                <w:szCs w:val="24"/>
                <w:shd w:val="clear" w:color="auto" w:fill="FFFFFF"/>
              </w:rPr>
              <w:t xml:space="preserve"> Культура оформления журнала. Наличие сведений об учащихся и их родителях.</w:t>
            </w:r>
          </w:p>
        </w:tc>
        <w:tc>
          <w:tcPr>
            <w:tcW w:w="3119" w:type="dxa"/>
          </w:tcPr>
          <w:p w:rsidR="00A167F6" w:rsidRPr="00D62743" w:rsidRDefault="00A167F6" w:rsidP="00BF52C4">
            <w:pPr>
              <w:rPr>
                <w:sz w:val="24"/>
                <w:szCs w:val="24"/>
              </w:rPr>
            </w:pPr>
            <w:r w:rsidRPr="00D62743">
              <w:rPr>
                <w:sz w:val="24"/>
                <w:szCs w:val="24"/>
                <w:shd w:val="clear" w:color="auto" w:fill="FFFFFF"/>
              </w:rPr>
              <w:t>Контроль за соблюдением учителями  1-4 классов правил ведения классных журналов</w:t>
            </w:r>
            <w:r>
              <w:rPr>
                <w:sz w:val="24"/>
                <w:szCs w:val="24"/>
                <w:shd w:val="clear" w:color="auto" w:fill="FFFFFF"/>
              </w:rPr>
              <w:t>.</w:t>
            </w:r>
          </w:p>
        </w:tc>
        <w:tc>
          <w:tcPr>
            <w:tcW w:w="1984" w:type="dxa"/>
          </w:tcPr>
          <w:p w:rsidR="00A167F6" w:rsidRPr="00C2632A" w:rsidRDefault="00A167F6" w:rsidP="00927DFD">
            <w:pPr>
              <w:rPr>
                <w:sz w:val="24"/>
                <w:szCs w:val="24"/>
              </w:rPr>
            </w:pPr>
            <w:r w:rsidRPr="00C2632A">
              <w:rPr>
                <w:sz w:val="24"/>
                <w:szCs w:val="24"/>
              </w:rPr>
              <w:t xml:space="preserve">Заместитель директора       </w:t>
            </w:r>
            <w:r w:rsidR="00927DFD">
              <w:rPr>
                <w:sz w:val="24"/>
                <w:szCs w:val="24"/>
              </w:rPr>
              <w:t>Бенцлер С.В.</w:t>
            </w:r>
          </w:p>
        </w:tc>
        <w:tc>
          <w:tcPr>
            <w:tcW w:w="1985" w:type="dxa"/>
          </w:tcPr>
          <w:p w:rsidR="00A167F6" w:rsidRPr="00C2632A" w:rsidRDefault="00A167F6" w:rsidP="00BF52C4">
            <w:pPr>
              <w:rPr>
                <w:sz w:val="24"/>
                <w:szCs w:val="24"/>
              </w:rPr>
            </w:pPr>
            <w:r w:rsidRPr="00C2632A">
              <w:rPr>
                <w:sz w:val="24"/>
                <w:szCs w:val="24"/>
              </w:rPr>
              <w:t>Совещание при зам. директора</w:t>
            </w:r>
          </w:p>
        </w:tc>
        <w:tc>
          <w:tcPr>
            <w:tcW w:w="1984" w:type="dxa"/>
          </w:tcPr>
          <w:p w:rsidR="00A167F6" w:rsidRPr="006C122F" w:rsidRDefault="00A167F6" w:rsidP="00BF52C4">
            <w:r w:rsidRPr="006C122F">
              <w:t>Информационная справка</w:t>
            </w:r>
          </w:p>
        </w:tc>
      </w:tr>
      <w:tr w:rsidR="00A167F6" w:rsidRPr="00246B58" w:rsidTr="00BF52C4">
        <w:trPr>
          <w:trHeight w:val="1968"/>
        </w:trPr>
        <w:tc>
          <w:tcPr>
            <w:tcW w:w="1276" w:type="dxa"/>
            <w:vMerge/>
          </w:tcPr>
          <w:p w:rsidR="00A167F6" w:rsidRPr="00C2632A" w:rsidRDefault="00A167F6" w:rsidP="00BF52C4">
            <w:pPr>
              <w:ind w:right="-108"/>
              <w:rPr>
                <w:sz w:val="24"/>
                <w:szCs w:val="24"/>
              </w:rPr>
            </w:pPr>
          </w:p>
        </w:tc>
        <w:tc>
          <w:tcPr>
            <w:tcW w:w="2375" w:type="dxa"/>
          </w:tcPr>
          <w:p w:rsidR="00A167F6" w:rsidRPr="00E31AB3" w:rsidRDefault="00526A70" w:rsidP="00526A70">
            <w:pPr>
              <w:autoSpaceDE w:val="0"/>
              <w:autoSpaceDN w:val="0"/>
              <w:adjustRightInd w:val="0"/>
              <w:jc w:val="both"/>
              <w:rPr>
                <w:bCs/>
                <w:sz w:val="28"/>
                <w:szCs w:val="28"/>
              </w:rPr>
            </w:pPr>
            <w:r w:rsidRPr="00E31AB3">
              <w:rPr>
                <w:sz w:val="24"/>
                <w:szCs w:val="24"/>
              </w:rPr>
              <w:t xml:space="preserve">Предметная неделя учителей начальных классов «Марафон Знаний»  </w:t>
            </w:r>
          </w:p>
        </w:tc>
        <w:tc>
          <w:tcPr>
            <w:tcW w:w="3153" w:type="dxa"/>
          </w:tcPr>
          <w:p w:rsidR="00A167F6" w:rsidRPr="003F0CD0" w:rsidRDefault="00A167F6" w:rsidP="00BF52C4">
            <w:pPr>
              <w:pStyle w:val="af4"/>
              <w:jc w:val="both"/>
              <w:rPr>
                <w:rFonts w:ascii="Times New Roman" w:hAnsi="Times New Roman" w:cs="Times New Roman"/>
              </w:rPr>
            </w:pPr>
            <w:r>
              <w:rPr>
                <w:rFonts w:ascii="Times New Roman" w:hAnsi="Times New Roman" w:cs="Times New Roman"/>
              </w:rPr>
              <w:t xml:space="preserve">Проведение </w:t>
            </w:r>
            <w:r w:rsidRPr="003F0CD0">
              <w:rPr>
                <w:rFonts w:ascii="Times New Roman" w:hAnsi="Times New Roman" w:cs="Times New Roman"/>
              </w:rPr>
              <w:t xml:space="preserve"> </w:t>
            </w:r>
            <w:r>
              <w:rPr>
                <w:rFonts w:ascii="Times New Roman" w:hAnsi="Times New Roman" w:cs="Times New Roman"/>
              </w:rPr>
              <w:t xml:space="preserve">семинаров в рамках методической недели </w:t>
            </w:r>
            <w:r w:rsidRPr="003F0CD0">
              <w:rPr>
                <w:rFonts w:ascii="Times New Roman" w:hAnsi="Times New Roman" w:cs="Times New Roman"/>
              </w:rPr>
              <w:t xml:space="preserve"> </w:t>
            </w:r>
            <w:r>
              <w:rPr>
                <w:rFonts w:ascii="Times New Roman" w:hAnsi="Times New Roman" w:cs="Times New Roman"/>
              </w:rPr>
              <w:t>Ш</w:t>
            </w:r>
            <w:r w:rsidRPr="003F0CD0">
              <w:rPr>
                <w:rFonts w:ascii="Times New Roman" w:hAnsi="Times New Roman" w:cs="Times New Roman"/>
              </w:rPr>
              <w:t xml:space="preserve">МО учителей начальной школы </w:t>
            </w:r>
          </w:p>
        </w:tc>
        <w:tc>
          <w:tcPr>
            <w:tcW w:w="3119" w:type="dxa"/>
          </w:tcPr>
          <w:p w:rsidR="00E31AB3" w:rsidRPr="00E31AB3" w:rsidRDefault="00E31AB3" w:rsidP="00E31AB3">
            <w:pPr>
              <w:pStyle w:val="c2"/>
              <w:shd w:val="clear" w:color="auto" w:fill="FFFFFF"/>
              <w:spacing w:before="0" w:beforeAutospacing="0" w:after="0" w:afterAutospacing="0"/>
              <w:rPr>
                <w:color w:val="000000"/>
              </w:rPr>
            </w:pPr>
            <w:r>
              <w:rPr>
                <w:rStyle w:val="c1"/>
                <w:color w:val="000000"/>
              </w:rPr>
              <w:t>Методические приемы и ф</w:t>
            </w:r>
            <w:r w:rsidRPr="00E31AB3">
              <w:rPr>
                <w:rStyle w:val="c1"/>
                <w:color w:val="000000"/>
              </w:rPr>
              <w:t>ормы организации урочной и внеурочной деятельности учащихся начальной школы, обеспечивающие повышение мотивации и познавательного интереса,</w:t>
            </w:r>
          </w:p>
          <w:p w:rsidR="00E31AB3" w:rsidRPr="00E31AB3" w:rsidRDefault="00E31AB3" w:rsidP="00E31AB3">
            <w:pPr>
              <w:pStyle w:val="af4"/>
              <w:jc w:val="both"/>
              <w:rPr>
                <w:rFonts w:ascii="Times New Roman" w:hAnsi="Times New Roman" w:cs="Times New Roman"/>
              </w:rPr>
            </w:pPr>
            <w:r w:rsidRPr="00E31AB3">
              <w:rPr>
                <w:rFonts w:ascii="Times New Roman" w:hAnsi="Times New Roman" w:cs="Times New Roman"/>
              </w:rPr>
              <w:lastRenderedPageBreak/>
              <w:t xml:space="preserve">применение  новых технологий на уроках и во внеурочной деятельности учителей  начальной школы, обобщение и </w:t>
            </w:r>
            <w:r>
              <w:rPr>
                <w:rFonts w:ascii="Times New Roman" w:hAnsi="Times New Roman" w:cs="Times New Roman"/>
              </w:rPr>
              <w:t>передача передового опыта.</w:t>
            </w:r>
          </w:p>
          <w:p w:rsidR="00E31AB3" w:rsidRDefault="00E31AB3" w:rsidP="00E31AB3">
            <w:pPr>
              <w:rPr>
                <w:lang w:eastAsia="zh-CN" w:bidi="hi-IN"/>
              </w:rPr>
            </w:pPr>
          </w:p>
          <w:p w:rsidR="00E31AB3" w:rsidRPr="00187A44" w:rsidRDefault="00E31AB3" w:rsidP="00E31AB3">
            <w:pPr>
              <w:jc w:val="both"/>
              <w:rPr>
                <w:sz w:val="24"/>
                <w:szCs w:val="24"/>
              </w:rPr>
            </w:pPr>
            <w:r w:rsidRPr="00187A44">
              <w:rPr>
                <w:sz w:val="24"/>
                <w:szCs w:val="24"/>
              </w:rPr>
              <w:t>В рамках предметной недели проведение: предметных олимпиад;</w:t>
            </w:r>
          </w:p>
          <w:p w:rsidR="00A167F6" w:rsidRPr="00E31AB3" w:rsidRDefault="00E31AB3" w:rsidP="00E31AB3">
            <w:pPr>
              <w:rPr>
                <w:lang w:eastAsia="zh-CN" w:bidi="hi-IN"/>
              </w:rPr>
            </w:pPr>
            <w:r>
              <w:rPr>
                <w:sz w:val="24"/>
                <w:szCs w:val="24"/>
              </w:rPr>
              <w:t>открытых</w:t>
            </w:r>
            <w:r w:rsidRPr="00187A44">
              <w:rPr>
                <w:sz w:val="24"/>
                <w:szCs w:val="24"/>
              </w:rPr>
              <w:t xml:space="preserve"> уроков по предмету; </w:t>
            </w:r>
            <w:r>
              <w:rPr>
                <w:sz w:val="24"/>
                <w:szCs w:val="24"/>
              </w:rPr>
              <w:t xml:space="preserve"> </w:t>
            </w:r>
            <w:r w:rsidRPr="00187A44">
              <w:rPr>
                <w:sz w:val="24"/>
                <w:szCs w:val="24"/>
              </w:rPr>
              <w:t>внеклассных мероприятий; проведение методического семинара</w:t>
            </w:r>
          </w:p>
        </w:tc>
        <w:tc>
          <w:tcPr>
            <w:tcW w:w="1984" w:type="dxa"/>
          </w:tcPr>
          <w:p w:rsidR="00A167F6" w:rsidRPr="003F0CD0" w:rsidRDefault="00A167F6" w:rsidP="00BF52C4">
            <w:pPr>
              <w:rPr>
                <w:sz w:val="24"/>
                <w:szCs w:val="24"/>
              </w:rPr>
            </w:pPr>
            <w:r w:rsidRPr="003F0CD0">
              <w:rPr>
                <w:sz w:val="24"/>
                <w:szCs w:val="24"/>
              </w:rPr>
              <w:lastRenderedPageBreak/>
              <w:t>Руководитель ШМО Васильева И.С.</w:t>
            </w:r>
          </w:p>
        </w:tc>
        <w:tc>
          <w:tcPr>
            <w:tcW w:w="1985" w:type="dxa"/>
          </w:tcPr>
          <w:p w:rsidR="00A167F6" w:rsidRDefault="00A167F6" w:rsidP="00BF52C4">
            <w:pPr>
              <w:rPr>
                <w:sz w:val="24"/>
                <w:szCs w:val="24"/>
              </w:rPr>
            </w:pPr>
            <w:r w:rsidRPr="006B042E">
              <w:rPr>
                <w:sz w:val="24"/>
                <w:szCs w:val="24"/>
              </w:rPr>
              <w:t>ШМО учителей начальных классов</w:t>
            </w:r>
          </w:p>
        </w:tc>
        <w:tc>
          <w:tcPr>
            <w:tcW w:w="1984" w:type="dxa"/>
          </w:tcPr>
          <w:p w:rsidR="00E31AB3" w:rsidRPr="00187A44" w:rsidRDefault="00E31AB3" w:rsidP="00E31AB3">
            <w:pPr>
              <w:jc w:val="both"/>
            </w:pPr>
            <w:r w:rsidRPr="00187A44">
              <w:t xml:space="preserve">Информационная справка, информация на сайте МБОУ СОШ № 18, сертификаты  участника предметной недели, тексты заданий для проведения </w:t>
            </w:r>
            <w:r w:rsidRPr="00187A44">
              <w:lastRenderedPageBreak/>
              <w:t xml:space="preserve">олимпиад и протоколы </w:t>
            </w:r>
            <w:r w:rsidRPr="00187A44">
              <w:rPr>
                <w:spacing w:val="-20"/>
              </w:rPr>
              <w:t>с их результатами</w:t>
            </w:r>
            <w:r w:rsidRPr="00187A44">
              <w:t>;</w:t>
            </w:r>
          </w:p>
          <w:p w:rsidR="00A167F6" w:rsidRPr="006C122F" w:rsidRDefault="00E31AB3" w:rsidP="00E31AB3">
            <w:r w:rsidRPr="00187A44">
              <w:t>планы и сценарий открытых мероприятий</w:t>
            </w:r>
          </w:p>
        </w:tc>
      </w:tr>
      <w:tr w:rsidR="00A167F6" w:rsidRPr="00246B58" w:rsidTr="00BF52C4">
        <w:trPr>
          <w:trHeight w:val="1968"/>
        </w:trPr>
        <w:tc>
          <w:tcPr>
            <w:tcW w:w="1276" w:type="dxa"/>
            <w:vMerge/>
          </w:tcPr>
          <w:p w:rsidR="00A167F6" w:rsidRPr="00C2632A" w:rsidRDefault="00A167F6" w:rsidP="00BF52C4">
            <w:pPr>
              <w:ind w:right="-108"/>
              <w:rPr>
                <w:sz w:val="24"/>
                <w:szCs w:val="24"/>
              </w:rPr>
            </w:pPr>
          </w:p>
        </w:tc>
        <w:tc>
          <w:tcPr>
            <w:tcW w:w="2375" w:type="dxa"/>
          </w:tcPr>
          <w:p w:rsidR="00A167F6" w:rsidRDefault="00A167F6" w:rsidP="00BF52C4">
            <w:pPr>
              <w:autoSpaceDE w:val="0"/>
              <w:autoSpaceDN w:val="0"/>
              <w:adjustRightInd w:val="0"/>
              <w:rPr>
                <w:sz w:val="24"/>
                <w:szCs w:val="24"/>
              </w:rPr>
            </w:pPr>
            <w:r>
              <w:rPr>
                <w:sz w:val="24"/>
                <w:szCs w:val="24"/>
              </w:rPr>
              <w:t>Обученность во</w:t>
            </w:r>
            <w:r w:rsidRPr="004B5DED">
              <w:rPr>
                <w:sz w:val="24"/>
                <w:szCs w:val="24"/>
              </w:rPr>
              <w:t xml:space="preserve"> </w:t>
            </w:r>
          </w:p>
          <w:p w:rsidR="00A167F6" w:rsidRPr="004B5DED" w:rsidRDefault="00A167F6" w:rsidP="00BF52C4">
            <w:pPr>
              <w:autoSpaceDE w:val="0"/>
              <w:autoSpaceDN w:val="0"/>
              <w:adjustRightInd w:val="0"/>
              <w:rPr>
                <w:sz w:val="24"/>
                <w:szCs w:val="24"/>
              </w:rPr>
            </w:pPr>
            <w:r>
              <w:rPr>
                <w:sz w:val="24"/>
                <w:szCs w:val="24"/>
              </w:rPr>
              <w:t>2-4  классах</w:t>
            </w:r>
            <w:r w:rsidRPr="004B5DED">
              <w:rPr>
                <w:sz w:val="24"/>
                <w:szCs w:val="24"/>
              </w:rPr>
              <w:t xml:space="preserve"> (русский язык, математика), предметные результаты</w:t>
            </w:r>
          </w:p>
        </w:tc>
        <w:tc>
          <w:tcPr>
            <w:tcW w:w="3153" w:type="dxa"/>
          </w:tcPr>
          <w:p w:rsidR="00A167F6" w:rsidRPr="004B5DED" w:rsidRDefault="00A167F6" w:rsidP="00BF52C4">
            <w:pPr>
              <w:pStyle w:val="af4"/>
              <w:jc w:val="both"/>
              <w:rPr>
                <w:rFonts w:ascii="Times New Roman" w:hAnsi="Times New Roman" w:cs="Times New Roman"/>
              </w:rPr>
            </w:pPr>
            <w:r w:rsidRPr="004B5DED">
              <w:rPr>
                <w:rFonts w:ascii="Times New Roman" w:hAnsi="Times New Roman" w:cs="Times New Roman"/>
              </w:rPr>
              <w:t>Уровень обученности по русскому языку и математике обучающихся начальных классов</w:t>
            </w:r>
          </w:p>
        </w:tc>
        <w:tc>
          <w:tcPr>
            <w:tcW w:w="3119" w:type="dxa"/>
          </w:tcPr>
          <w:p w:rsidR="00A167F6" w:rsidRPr="004B5DED" w:rsidRDefault="00A167F6" w:rsidP="00BF52C4">
            <w:pPr>
              <w:pStyle w:val="af4"/>
              <w:jc w:val="both"/>
              <w:rPr>
                <w:rFonts w:ascii="Times New Roman" w:hAnsi="Times New Roman" w:cs="Times New Roman"/>
              </w:rPr>
            </w:pPr>
            <w:r w:rsidRPr="004B5DED">
              <w:rPr>
                <w:rFonts w:ascii="Times New Roman" w:hAnsi="Times New Roman" w:cs="Times New Roman"/>
              </w:rPr>
              <w:t xml:space="preserve">Изучение результативности обучения за 1 -е полугодие </w:t>
            </w:r>
          </w:p>
        </w:tc>
        <w:tc>
          <w:tcPr>
            <w:tcW w:w="1984" w:type="dxa"/>
          </w:tcPr>
          <w:p w:rsidR="00A167F6" w:rsidRPr="004B5DED" w:rsidRDefault="00A167F6" w:rsidP="00927DFD">
            <w:pPr>
              <w:rPr>
                <w:sz w:val="24"/>
                <w:szCs w:val="24"/>
              </w:rPr>
            </w:pPr>
            <w:r w:rsidRPr="004B5DED">
              <w:rPr>
                <w:sz w:val="24"/>
                <w:szCs w:val="24"/>
              </w:rPr>
              <w:t xml:space="preserve">Заместитель директора      </w:t>
            </w:r>
            <w:r w:rsidR="00927DFD">
              <w:rPr>
                <w:sz w:val="24"/>
                <w:szCs w:val="24"/>
              </w:rPr>
              <w:t xml:space="preserve">Бенцлер С.В. </w:t>
            </w:r>
          </w:p>
        </w:tc>
        <w:tc>
          <w:tcPr>
            <w:tcW w:w="1985" w:type="dxa"/>
          </w:tcPr>
          <w:p w:rsidR="00A167F6" w:rsidRPr="004B5DED" w:rsidRDefault="00A167F6" w:rsidP="00BF52C4">
            <w:pPr>
              <w:rPr>
                <w:sz w:val="24"/>
                <w:szCs w:val="24"/>
              </w:rPr>
            </w:pPr>
            <w:r w:rsidRPr="004B5DED">
              <w:rPr>
                <w:sz w:val="24"/>
                <w:szCs w:val="24"/>
              </w:rPr>
              <w:t>Педагогический совет</w:t>
            </w:r>
          </w:p>
        </w:tc>
        <w:tc>
          <w:tcPr>
            <w:tcW w:w="1984" w:type="dxa"/>
          </w:tcPr>
          <w:p w:rsidR="00A167F6" w:rsidRPr="006C122F" w:rsidRDefault="00A167F6" w:rsidP="00BF52C4">
            <w:r w:rsidRPr="006C122F">
              <w:t>Аналитическая справка</w:t>
            </w:r>
          </w:p>
        </w:tc>
      </w:tr>
      <w:tr w:rsidR="00A167F6" w:rsidRPr="00246B58" w:rsidTr="00BF52C4">
        <w:trPr>
          <w:trHeight w:val="1623"/>
        </w:trPr>
        <w:tc>
          <w:tcPr>
            <w:tcW w:w="1276" w:type="dxa"/>
            <w:vMerge w:val="restart"/>
          </w:tcPr>
          <w:p w:rsidR="00A167F6" w:rsidRPr="002E5A2A" w:rsidRDefault="00A167F6" w:rsidP="00BF52C4">
            <w:pPr>
              <w:ind w:right="-108"/>
              <w:rPr>
                <w:sz w:val="24"/>
                <w:szCs w:val="24"/>
              </w:rPr>
            </w:pPr>
            <w:r>
              <w:rPr>
                <w:sz w:val="24"/>
                <w:szCs w:val="24"/>
              </w:rPr>
              <w:t xml:space="preserve">Январь </w:t>
            </w:r>
          </w:p>
        </w:tc>
        <w:tc>
          <w:tcPr>
            <w:tcW w:w="2375" w:type="dxa"/>
          </w:tcPr>
          <w:p w:rsidR="00A167F6" w:rsidRPr="002E5A2A" w:rsidRDefault="00A167F6" w:rsidP="00BF52C4">
            <w:pPr>
              <w:rPr>
                <w:sz w:val="24"/>
                <w:szCs w:val="24"/>
              </w:rPr>
            </w:pPr>
            <w:r w:rsidRPr="002E5A2A">
              <w:rPr>
                <w:sz w:val="24"/>
                <w:szCs w:val="24"/>
              </w:rPr>
              <w:t xml:space="preserve">Работа классных руководителей с дневниками учащихся </w:t>
            </w:r>
          </w:p>
        </w:tc>
        <w:tc>
          <w:tcPr>
            <w:tcW w:w="3153" w:type="dxa"/>
          </w:tcPr>
          <w:p w:rsidR="00A167F6" w:rsidRPr="002E5A2A" w:rsidRDefault="00A167F6" w:rsidP="00BF52C4">
            <w:pPr>
              <w:rPr>
                <w:sz w:val="24"/>
                <w:szCs w:val="24"/>
              </w:rPr>
            </w:pPr>
            <w:r w:rsidRPr="002E5A2A">
              <w:rPr>
                <w:sz w:val="24"/>
                <w:szCs w:val="24"/>
              </w:rPr>
              <w:t>Своевременность проверки дневников учителями, родителями. Качество, правильность заполнения дневников учащимися 2-4 классов.</w:t>
            </w:r>
            <w:r w:rsidRPr="002E5A2A">
              <w:rPr>
                <w:sz w:val="24"/>
                <w:szCs w:val="24"/>
                <w:shd w:val="clear" w:color="auto" w:fill="FFFFFF"/>
              </w:rPr>
              <w:t xml:space="preserve"> </w:t>
            </w:r>
          </w:p>
        </w:tc>
        <w:tc>
          <w:tcPr>
            <w:tcW w:w="3119" w:type="dxa"/>
          </w:tcPr>
          <w:p w:rsidR="00A167F6" w:rsidRPr="002E5A2A" w:rsidRDefault="00A167F6" w:rsidP="00BF52C4">
            <w:pPr>
              <w:rPr>
                <w:sz w:val="24"/>
                <w:szCs w:val="24"/>
              </w:rPr>
            </w:pPr>
            <w:r w:rsidRPr="002E5A2A">
              <w:rPr>
                <w:sz w:val="24"/>
                <w:szCs w:val="24"/>
              </w:rPr>
              <w:t>Соблюдение требований единого орфографического  режима  при ведении дневников, работа классных руководителей и родителей</w:t>
            </w:r>
          </w:p>
        </w:tc>
        <w:tc>
          <w:tcPr>
            <w:tcW w:w="1984" w:type="dxa"/>
          </w:tcPr>
          <w:p w:rsidR="00A167F6" w:rsidRPr="002E5A2A" w:rsidRDefault="00A167F6" w:rsidP="00D958C2">
            <w:pPr>
              <w:rPr>
                <w:sz w:val="24"/>
                <w:szCs w:val="24"/>
              </w:rPr>
            </w:pPr>
            <w:r w:rsidRPr="002E5A2A">
              <w:rPr>
                <w:sz w:val="24"/>
                <w:szCs w:val="24"/>
              </w:rPr>
              <w:t xml:space="preserve">Зам. директора </w:t>
            </w:r>
            <w:r w:rsidR="00D958C2">
              <w:rPr>
                <w:sz w:val="24"/>
                <w:szCs w:val="24"/>
              </w:rPr>
              <w:t xml:space="preserve">Бенцлер С.В. </w:t>
            </w:r>
          </w:p>
        </w:tc>
        <w:tc>
          <w:tcPr>
            <w:tcW w:w="1985" w:type="dxa"/>
          </w:tcPr>
          <w:p w:rsidR="00A167F6" w:rsidRPr="002E5A2A" w:rsidRDefault="00A167F6" w:rsidP="00BF52C4">
            <w:pPr>
              <w:rPr>
                <w:sz w:val="24"/>
                <w:szCs w:val="24"/>
              </w:rPr>
            </w:pPr>
            <w:r>
              <w:rPr>
                <w:sz w:val="24"/>
                <w:szCs w:val="24"/>
              </w:rPr>
              <w:t>О</w:t>
            </w:r>
            <w:r w:rsidRPr="002E5A2A">
              <w:rPr>
                <w:sz w:val="24"/>
                <w:szCs w:val="24"/>
              </w:rPr>
              <w:t xml:space="preserve">бсуждение на </w:t>
            </w:r>
            <w:r>
              <w:rPr>
                <w:sz w:val="24"/>
                <w:szCs w:val="24"/>
              </w:rPr>
              <w:t>Ш</w:t>
            </w:r>
            <w:r w:rsidRPr="002E5A2A">
              <w:rPr>
                <w:sz w:val="24"/>
                <w:szCs w:val="24"/>
              </w:rPr>
              <w:t>МО учителей начальных классов</w:t>
            </w:r>
          </w:p>
        </w:tc>
        <w:tc>
          <w:tcPr>
            <w:tcW w:w="1984" w:type="dxa"/>
          </w:tcPr>
          <w:p w:rsidR="00A167F6" w:rsidRPr="006C122F" w:rsidRDefault="00A167F6" w:rsidP="00BF52C4">
            <w:r w:rsidRPr="006C122F">
              <w:t>Информационная справка</w:t>
            </w:r>
          </w:p>
        </w:tc>
      </w:tr>
      <w:tr w:rsidR="00A167F6" w:rsidRPr="00246B58" w:rsidTr="00BF52C4">
        <w:trPr>
          <w:trHeight w:val="1266"/>
        </w:trPr>
        <w:tc>
          <w:tcPr>
            <w:tcW w:w="1276" w:type="dxa"/>
            <w:vMerge/>
          </w:tcPr>
          <w:p w:rsidR="00A167F6" w:rsidRPr="00246B58" w:rsidRDefault="00A167F6" w:rsidP="00BF52C4">
            <w:pPr>
              <w:ind w:right="-108"/>
            </w:pPr>
          </w:p>
        </w:tc>
        <w:tc>
          <w:tcPr>
            <w:tcW w:w="2375" w:type="dxa"/>
          </w:tcPr>
          <w:p w:rsidR="00A167F6" w:rsidRDefault="00A167F6" w:rsidP="00BF52C4">
            <w:pPr>
              <w:ind w:right="-108"/>
              <w:rPr>
                <w:sz w:val="24"/>
                <w:szCs w:val="24"/>
              </w:rPr>
            </w:pPr>
            <w:r w:rsidRPr="00B64091">
              <w:rPr>
                <w:sz w:val="24"/>
                <w:szCs w:val="24"/>
              </w:rPr>
              <w:t>Работа со слабоуспевающими</w:t>
            </w:r>
          </w:p>
          <w:p w:rsidR="00A167F6" w:rsidRPr="00B64091" w:rsidRDefault="00A167F6" w:rsidP="00BF52C4">
            <w:pPr>
              <w:ind w:right="-108"/>
              <w:rPr>
                <w:sz w:val="24"/>
                <w:szCs w:val="24"/>
              </w:rPr>
            </w:pPr>
            <w:r>
              <w:rPr>
                <w:sz w:val="24"/>
                <w:szCs w:val="24"/>
              </w:rPr>
              <w:t>обучающимися</w:t>
            </w:r>
          </w:p>
        </w:tc>
        <w:tc>
          <w:tcPr>
            <w:tcW w:w="3153" w:type="dxa"/>
          </w:tcPr>
          <w:p w:rsidR="00A167F6" w:rsidRPr="00B64091" w:rsidRDefault="00A167F6" w:rsidP="00BF52C4">
            <w:pPr>
              <w:rPr>
                <w:sz w:val="24"/>
                <w:szCs w:val="24"/>
              </w:rPr>
            </w:pPr>
            <w:r w:rsidRPr="00B64091">
              <w:rPr>
                <w:sz w:val="24"/>
                <w:szCs w:val="24"/>
              </w:rPr>
              <w:t>Наличие и содержание индивидуальной работы  со слабоуспевающими</w:t>
            </w:r>
          </w:p>
        </w:tc>
        <w:tc>
          <w:tcPr>
            <w:tcW w:w="3119" w:type="dxa"/>
          </w:tcPr>
          <w:p w:rsidR="00A167F6" w:rsidRPr="00B64091" w:rsidRDefault="00A167F6" w:rsidP="00BF52C4">
            <w:pPr>
              <w:rPr>
                <w:sz w:val="24"/>
                <w:szCs w:val="24"/>
              </w:rPr>
            </w:pPr>
            <w:r w:rsidRPr="00B64091">
              <w:rPr>
                <w:sz w:val="24"/>
                <w:szCs w:val="24"/>
              </w:rPr>
              <w:t>Определение содержания индивидуальной работы со слабоуспевающими обучающимися</w:t>
            </w:r>
          </w:p>
        </w:tc>
        <w:tc>
          <w:tcPr>
            <w:tcW w:w="1984" w:type="dxa"/>
          </w:tcPr>
          <w:p w:rsidR="00A167F6" w:rsidRPr="00B64091"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B64091" w:rsidRDefault="00A167F6" w:rsidP="00BF52C4">
            <w:pPr>
              <w:rPr>
                <w:sz w:val="24"/>
                <w:szCs w:val="24"/>
              </w:rPr>
            </w:pPr>
            <w:r w:rsidRPr="00B64091">
              <w:rPr>
                <w:sz w:val="24"/>
                <w:szCs w:val="24"/>
              </w:rPr>
              <w:t>ШМО учителей начальных классов</w:t>
            </w:r>
          </w:p>
        </w:tc>
        <w:tc>
          <w:tcPr>
            <w:tcW w:w="1984" w:type="dxa"/>
          </w:tcPr>
          <w:p w:rsidR="00A167F6" w:rsidRPr="006C122F" w:rsidRDefault="00A167F6" w:rsidP="00BF52C4">
            <w:r w:rsidRPr="006C122F">
              <w:t>Информационная справка</w:t>
            </w:r>
          </w:p>
        </w:tc>
      </w:tr>
      <w:tr w:rsidR="00A167F6" w:rsidRPr="00246B58" w:rsidTr="00BF52C4">
        <w:trPr>
          <w:trHeight w:val="1266"/>
        </w:trPr>
        <w:tc>
          <w:tcPr>
            <w:tcW w:w="1276" w:type="dxa"/>
            <w:vMerge/>
          </w:tcPr>
          <w:p w:rsidR="00A167F6" w:rsidRPr="00246B58" w:rsidRDefault="00A167F6" w:rsidP="00BF52C4">
            <w:pPr>
              <w:ind w:right="-108"/>
            </w:pPr>
          </w:p>
        </w:tc>
        <w:tc>
          <w:tcPr>
            <w:tcW w:w="2375" w:type="dxa"/>
          </w:tcPr>
          <w:p w:rsidR="00A167F6" w:rsidRPr="00B64091" w:rsidRDefault="00A167F6" w:rsidP="00BF52C4">
            <w:pPr>
              <w:rPr>
                <w:sz w:val="24"/>
                <w:szCs w:val="24"/>
              </w:rPr>
            </w:pPr>
            <w:r>
              <w:rPr>
                <w:sz w:val="24"/>
                <w:szCs w:val="24"/>
              </w:rPr>
              <w:t xml:space="preserve">Контроль за состоянием </w:t>
            </w:r>
            <w:r w:rsidRPr="00B64091">
              <w:rPr>
                <w:sz w:val="24"/>
                <w:szCs w:val="24"/>
              </w:rPr>
              <w:t>преподавания  ОРКСЭ</w:t>
            </w:r>
          </w:p>
        </w:tc>
        <w:tc>
          <w:tcPr>
            <w:tcW w:w="3153" w:type="dxa"/>
          </w:tcPr>
          <w:p w:rsidR="00A167F6" w:rsidRPr="00B64091" w:rsidRDefault="00A167F6" w:rsidP="00BF52C4">
            <w:pPr>
              <w:pStyle w:val="af4"/>
              <w:jc w:val="both"/>
              <w:rPr>
                <w:rFonts w:ascii="Times New Roman" w:hAnsi="Times New Roman" w:cs="Times New Roman"/>
              </w:rPr>
            </w:pPr>
            <w:r w:rsidRPr="00B64091">
              <w:rPr>
                <w:rFonts w:ascii="Times New Roman" w:hAnsi="Times New Roman" w:cs="Times New Roman"/>
              </w:rPr>
              <w:t>Посещение уроков, изучение документации учителей начальных классов</w:t>
            </w:r>
          </w:p>
        </w:tc>
        <w:tc>
          <w:tcPr>
            <w:tcW w:w="3119" w:type="dxa"/>
          </w:tcPr>
          <w:p w:rsidR="00A167F6" w:rsidRPr="00B64091" w:rsidRDefault="00A167F6" w:rsidP="00BF52C4">
            <w:pPr>
              <w:pStyle w:val="af4"/>
              <w:jc w:val="both"/>
              <w:rPr>
                <w:rFonts w:ascii="Times New Roman" w:hAnsi="Times New Roman" w:cs="Times New Roman"/>
              </w:rPr>
            </w:pPr>
            <w:r w:rsidRPr="00B64091">
              <w:rPr>
                <w:rFonts w:ascii="Times New Roman" w:hAnsi="Times New Roman" w:cs="Times New Roman"/>
              </w:rPr>
              <w:t>Анализ работы учителей начальных классов по предмету ОРКСЭ</w:t>
            </w:r>
          </w:p>
        </w:tc>
        <w:tc>
          <w:tcPr>
            <w:tcW w:w="1984" w:type="dxa"/>
          </w:tcPr>
          <w:p w:rsidR="00A167F6" w:rsidRPr="00B64091"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B64091" w:rsidRDefault="00A167F6" w:rsidP="00BF52C4">
            <w:pPr>
              <w:rPr>
                <w:sz w:val="24"/>
                <w:szCs w:val="24"/>
              </w:rPr>
            </w:pPr>
            <w:r>
              <w:rPr>
                <w:sz w:val="24"/>
                <w:szCs w:val="24"/>
              </w:rPr>
              <w:t>Собеседование с учителями 4 классов</w:t>
            </w:r>
          </w:p>
        </w:tc>
        <w:tc>
          <w:tcPr>
            <w:tcW w:w="1984" w:type="dxa"/>
          </w:tcPr>
          <w:p w:rsidR="00A167F6" w:rsidRPr="006C122F" w:rsidRDefault="00A167F6" w:rsidP="00BF52C4">
            <w:r w:rsidRPr="006C122F">
              <w:t>Справка</w:t>
            </w:r>
          </w:p>
        </w:tc>
      </w:tr>
      <w:tr w:rsidR="00A167F6" w:rsidRPr="00246B58" w:rsidTr="0044315E">
        <w:trPr>
          <w:trHeight w:val="475"/>
        </w:trPr>
        <w:tc>
          <w:tcPr>
            <w:tcW w:w="1276" w:type="dxa"/>
            <w:vMerge/>
          </w:tcPr>
          <w:p w:rsidR="00A167F6" w:rsidRPr="00246B58" w:rsidRDefault="00A167F6" w:rsidP="00BF52C4">
            <w:pPr>
              <w:ind w:right="-108"/>
            </w:pPr>
          </w:p>
        </w:tc>
        <w:tc>
          <w:tcPr>
            <w:tcW w:w="2375" w:type="dxa"/>
          </w:tcPr>
          <w:p w:rsidR="00A167F6" w:rsidRPr="004B5DED" w:rsidRDefault="00A167F6" w:rsidP="00BF52C4">
            <w:pPr>
              <w:rPr>
                <w:sz w:val="24"/>
                <w:szCs w:val="24"/>
              </w:rPr>
            </w:pPr>
            <w:r w:rsidRPr="006B042E">
              <w:rPr>
                <w:sz w:val="24"/>
                <w:szCs w:val="24"/>
              </w:rPr>
              <w:t xml:space="preserve">Работа учителей с классными </w:t>
            </w:r>
            <w:r>
              <w:rPr>
                <w:sz w:val="24"/>
                <w:szCs w:val="24"/>
              </w:rPr>
              <w:t>журналами, журналами  по внеурочной деятельности</w:t>
            </w:r>
          </w:p>
        </w:tc>
        <w:tc>
          <w:tcPr>
            <w:tcW w:w="3153" w:type="dxa"/>
          </w:tcPr>
          <w:p w:rsidR="00A167F6" w:rsidRPr="004B5DED" w:rsidRDefault="00A167F6" w:rsidP="00BF52C4">
            <w:pPr>
              <w:pStyle w:val="af4"/>
              <w:jc w:val="both"/>
              <w:rPr>
                <w:rFonts w:ascii="Times New Roman" w:hAnsi="Times New Roman" w:cs="Times New Roman"/>
              </w:rPr>
            </w:pPr>
            <w:r>
              <w:rPr>
                <w:rFonts w:ascii="Times New Roman" w:hAnsi="Times New Roman" w:cs="Times New Roman"/>
              </w:rPr>
              <w:t>Работа с журналами  (классные журналы</w:t>
            </w:r>
            <w:r w:rsidRPr="004B5DED">
              <w:rPr>
                <w:rFonts w:ascii="Times New Roman" w:hAnsi="Times New Roman" w:cs="Times New Roman"/>
              </w:rPr>
              <w:t xml:space="preserve">, </w:t>
            </w:r>
            <w:r>
              <w:rPr>
                <w:rFonts w:ascii="Times New Roman" w:hAnsi="Times New Roman" w:cs="Times New Roman"/>
              </w:rPr>
              <w:t xml:space="preserve">журналы по </w:t>
            </w:r>
            <w:r w:rsidRPr="004B5DED">
              <w:rPr>
                <w:rFonts w:ascii="Times New Roman" w:hAnsi="Times New Roman" w:cs="Times New Roman"/>
              </w:rPr>
              <w:t>внеурочной деятельности)</w:t>
            </w:r>
          </w:p>
        </w:tc>
        <w:tc>
          <w:tcPr>
            <w:tcW w:w="3119" w:type="dxa"/>
          </w:tcPr>
          <w:p w:rsidR="00A167F6" w:rsidRPr="004B5DED" w:rsidRDefault="00A167F6" w:rsidP="0044315E">
            <w:pPr>
              <w:autoSpaceDE w:val="0"/>
              <w:autoSpaceDN w:val="0"/>
              <w:adjustRightInd w:val="0"/>
              <w:rPr>
                <w:sz w:val="24"/>
                <w:szCs w:val="24"/>
              </w:rPr>
            </w:pPr>
            <w:r>
              <w:rPr>
                <w:sz w:val="24"/>
                <w:szCs w:val="24"/>
              </w:rPr>
              <w:t>О</w:t>
            </w:r>
            <w:r w:rsidRPr="004B5DED">
              <w:rPr>
                <w:sz w:val="24"/>
                <w:szCs w:val="24"/>
              </w:rPr>
              <w:t>бъективное выставление четвертных  отметок,  соответствие записей  в  классных журналах и журналах  по внеурочной деятельности календарно-тематическому план</w:t>
            </w:r>
            <w:r w:rsidR="0044315E">
              <w:rPr>
                <w:sz w:val="24"/>
                <w:szCs w:val="24"/>
              </w:rPr>
              <w:t>ир.</w:t>
            </w:r>
          </w:p>
        </w:tc>
        <w:tc>
          <w:tcPr>
            <w:tcW w:w="1984" w:type="dxa"/>
          </w:tcPr>
          <w:p w:rsidR="00A167F6" w:rsidRPr="004B5DED"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4B5DED" w:rsidRDefault="00A167F6" w:rsidP="00BF52C4">
            <w:pPr>
              <w:rPr>
                <w:sz w:val="24"/>
                <w:szCs w:val="24"/>
              </w:rPr>
            </w:pPr>
            <w:r>
              <w:rPr>
                <w:sz w:val="24"/>
                <w:szCs w:val="24"/>
              </w:rPr>
              <w:t>Собеседование с учителями</w:t>
            </w:r>
          </w:p>
        </w:tc>
        <w:tc>
          <w:tcPr>
            <w:tcW w:w="1984" w:type="dxa"/>
          </w:tcPr>
          <w:p w:rsidR="00A167F6" w:rsidRPr="006C122F" w:rsidRDefault="00A167F6" w:rsidP="00BF52C4">
            <w:r w:rsidRPr="006C122F">
              <w:t>Информационная справка</w:t>
            </w:r>
          </w:p>
        </w:tc>
      </w:tr>
      <w:tr w:rsidR="00A167F6" w:rsidRPr="00246B58" w:rsidTr="00BF52C4">
        <w:trPr>
          <w:trHeight w:val="1721"/>
        </w:trPr>
        <w:tc>
          <w:tcPr>
            <w:tcW w:w="1276" w:type="dxa"/>
            <w:vMerge w:val="restart"/>
          </w:tcPr>
          <w:p w:rsidR="00A167F6" w:rsidRPr="006B042E" w:rsidRDefault="00A167F6" w:rsidP="00BF52C4">
            <w:pPr>
              <w:ind w:right="-108"/>
              <w:rPr>
                <w:sz w:val="24"/>
                <w:szCs w:val="24"/>
              </w:rPr>
            </w:pPr>
            <w:r>
              <w:rPr>
                <w:sz w:val="24"/>
                <w:szCs w:val="24"/>
              </w:rPr>
              <w:t>Февраль</w:t>
            </w:r>
          </w:p>
        </w:tc>
        <w:tc>
          <w:tcPr>
            <w:tcW w:w="2375" w:type="dxa"/>
          </w:tcPr>
          <w:p w:rsidR="00A167F6" w:rsidRPr="006B042E" w:rsidRDefault="00A167F6" w:rsidP="00BF52C4">
            <w:pPr>
              <w:rPr>
                <w:sz w:val="24"/>
                <w:szCs w:val="24"/>
              </w:rPr>
            </w:pPr>
            <w:r w:rsidRPr="006B042E">
              <w:rPr>
                <w:sz w:val="24"/>
                <w:szCs w:val="24"/>
              </w:rPr>
              <w:t>Работа с детьми, имеющими повышенную мотивацию к учебно-познавательной деятельности</w:t>
            </w:r>
          </w:p>
        </w:tc>
        <w:tc>
          <w:tcPr>
            <w:tcW w:w="3153" w:type="dxa"/>
          </w:tcPr>
          <w:p w:rsidR="00A167F6" w:rsidRDefault="00A167F6" w:rsidP="00BF52C4">
            <w:pPr>
              <w:pStyle w:val="af4"/>
              <w:jc w:val="both"/>
              <w:rPr>
                <w:rFonts w:ascii="Times New Roman" w:hAnsi="Times New Roman" w:cs="Times New Roman"/>
              </w:rPr>
            </w:pPr>
            <w:r w:rsidRPr="006B042E">
              <w:rPr>
                <w:rFonts w:ascii="Times New Roman" w:hAnsi="Times New Roman" w:cs="Times New Roman"/>
              </w:rPr>
              <w:t>Индивидуальный подход на уроках  и во внеурочное время к учащимся, имеющих повышенную мотивацию к учебно-познавател</w:t>
            </w:r>
            <w:r>
              <w:rPr>
                <w:rFonts w:ascii="Times New Roman" w:hAnsi="Times New Roman" w:cs="Times New Roman"/>
              </w:rPr>
              <w:t>ьной деятельности.</w:t>
            </w:r>
          </w:p>
          <w:p w:rsidR="00A167F6" w:rsidRPr="006B042E" w:rsidRDefault="00A167F6" w:rsidP="00BF52C4">
            <w:pPr>
              <w:pStyle w:val="af4"/>
              <w:jc w:val="both"/>
              <w:rPr>
                <w:rFonts w:ascii="Times New Roman" w:hAnsi="Times New Roman" w:cs="Times New Roman"/>
              </w:rPr>
            </w:pPr>
            <w:r>
              <w:rPr>
                <w:rFonts w:ascii="Times New Roman" w:hAnsi="Times New Roman" w:cs="Times New Roman"/>
              </w:rPr>
              <w:t xml:space="preserve">Участие обучающихся </w:t>
            </w:r>
            <w:r w:rsidRPr="006B042E">
              <w:rPr>
                <w:rFonts w:ascii="Times New Roman" w:hAnsi="Times New Roman" w:cs="Times New Roman"/>
              </w:rPr>
              <w:t xml:space="preserve"> в предметных олимпиадах.</w:t>
            </w:r>
          </w:p>
        </w:tc>
        <w:tc>
          <w:tcPr>
            <w:tcW w:w="3119" w:type="dxa"/>
          </w:tcPr>
          <w:p w:rsidR="00A167F6" w:rsidRPr="006B042E" w:rsidRDefault="00A167F6" w:rsidP="00BF52C4">
            <w:pPr>
              <w:rPr>
                <w:sz w:val="24"/>
                <w:szCs w:val="24"/>
              </w:rPr>
            </w:pPr>
            <w:r w:rsidRPr="006B042E">
              <w:rPr>
                <w:sz w:val="24"/>
                <w:szCs w:val="24"/>
              </w:rPr>
              <w:t xml:space="preserve">Анализ работы учителя на уроке. </w:t>
            </w:r>
            <w:r>
              <w:rPr>
                <w:sz w:val="24"/>
                <w:szCs w:val="24"/>
              </w:rPr>
              <w:t xml:space="preserve"> </w:t>
            </w:r>
            <w:r w:rsidRPr="006B042E">
              <w:rPr>
                <w:sz w:val="24"/>
                <w:szCs w:val="24"/>
              </w:rPr>
              <w:t>Качество и своевременн</w:t>
            </w:r>
            <w:r>
              <w:rPr>
                <w:sz w:val="24"/>
                <w:szCs w:val="24"/>
              </w:rPr>
              <w:t>ость проведения занятий с обучающимися</w:t>
            </w:r>
            <w:r w:rsidRPr="006B042E">
              <w:rPr>
                <w:sz w:val="24"/>
                <w:szCs w:val="24"/>
              </w:rPr>
              <w:t>, имеющими повышенную мотивацию к учебно-познавательной деятельнос</w:t>
            </w:r>
            <w:r>
              <w:rPr>
                <w:sz w:val="24"/>
                <w:szCs w:val="24"/>
              </w:rPr>
              <w:t>ти. Участие детей в предметных  олимпиадах, конкурсах,</w:t>
            </w:r>
            <w:r w:rsidRPr="006B042E">
              <w:rPr>
                <w:sz w:val="24"/>
                <w:szCs w:val="24"/>
              </w:rPr>
              <w:t xml:space="preserve"> соревнованиях</w:t>
            </w:r>
            <w:r>
              <w:rPr>
                <w:sz w:val="24"/>
                <w:szCs w:val="24"/>
              </w:rPr>
              <w:t>.</w:t>
            </w:r>
          </w:p>
        </w:tc>
        <w:tc>
          <w:tcPr>
            <w:tcW w:w="1984" w:type="dxa"/>
          </w:tcPr>
          <w:p w:rsidR="00A167F6" w:rsidRDefault="00A167F6" w:rsidP="00BF52C4">
            <w:pPr>
              <w:rPr>
                <w:sz w:val="24"/>
                <w:szCs w:val="24"/>
              </w:rPr>
            </w:pPr>
            <w:r w:rsidRPr="006B042E">
              <w:rPr>
                <w:sz w:val="24"/>
                <w:szCs w:val="24"/>
              </w:rPr>
              <w:t>Руководитель ШМО Васильева</w:t>
            </w:r>
            <w:r>
              <w:rPr>
                <w:sz w:val="24"/>
                <w:szCs w:val="24"/>
              </w:rPr>
              <w:t xml:space="preserve"> И.С.,</w:t>
            </w:r>
          </w:p>
          <w:p w:rsidR="00A167F6" w:rsidRPr="006B042E"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6B042E" w:rsidRDefault="00A167F6" w:rsidP="00BF52C4">
            <w:pPr>
              <w:rPr>
                <w:sz w:val="24"/>
                <w:szCs w:val="24"/>
              </w:rPr>
            </w:pPr>
            <w:r w:rsidRPr="006B042E">
              <w:rPr>
                <w:sz w:val="24"/>
                <w:szCs w:val="24"/>
              </w:rPr>
              <w:t>ШМО учителей начальных классов</w:t>
            </w:r>
          </w:p>
        </w:tc>
        <w:tc>
          <w:tcPr>
            <w:tcW w:w="1984" w:type="dxa"/>
          </w:tcPr>
          <w:p w:rsidR="00A167F6" w:rsidRPr="006C122F" w:rsidRDefault="00A167F6" w:rsidP="00BF52C4">
            <w:r w:rsidRPr="006C122F">
              <w:t>Аналитическая справка</w:t>
            </w:r>
          </w:p>
        </w:tc>
      </w:tr>
      <w:tr w:rsidR="00A167F6" w:rsidRPr="00246B58" w:rsidTr="00BF52C4">
        <w:tc>
          <w:tcPr>
            <w:tcW w:w="1276" w:type="dxa"/>
            <w:vMerge/>
          </w:tcPr>
          <w:p w:rsidR="00A167F6" w:rsidRPr="006B042E" w:rsidRDefault="00A167F6" w:rsidP="00BF52C4">
            <w:pPr>
              <w:ind w:right="-108"/>
              <w:rPr>
                <w:sz w:val="24"/>
                <w:szCs w:val="24"/>
              </w:rPr>
            </w:pPr>
          </w:p>
        </w:tc>
        <w:tc>
          <w:tcPr>
            <w:tcW w:w="2375" w:type="dxa"/>
          </w:tcPr>
          <w:p w:rsidR="00A167F6" w:rsidRPr="004B5DED" w:rsidRDefault="00A167F6" w:rsidP="00BF52C4">
            <w:pPr>
              <w:rPr>
                <w:sz w:val="24"/>
                <w:szCs w:val="24"/>
              </w:rPr>
            </w:pPr>
            <w:r w:rsidRPr="004B5DED">
              <w:rPr>
                <w:sz w:val="24"/>
                <w:szCs w:val="24"/>
              </w:rPr>
              <w:t xml:space="preserve">Формирование УУД  у </w:t>
            </w:r>
            <w:r>
              <w:rPr>
                <w:sz w:val="24"/>
                <w:szCs w:val="24"/>
              </w:rPr>
              <w:t>обучающихся 2</w:t>
            </w:r>
            <w:r w:rsidRPr="004B5DED">
              <w:rPr>
                <w:sz w:val="24"/>
                <w:szCs w:val="24"/>
              </w:rPr>
              <w:t>-4 классов</w:t>
            </w:r>
          </w:p>
        </w:tc>
        <w:tc>
          <w:tcPr>
            <w:tcW w:w="3153" w:type="dxa"/>
          </w:tcPr>
          <w:p w:rsidR="00A167F6" w:rsidRPr="004B5DED" w:rsidRDefault="00A167F6" w:rsidP="00BF52C4">
            <w:pPr>
              <w:pStyle w:val="af4"/>
              <w:jc w:val="both"/>
              <w:rPr>
                <w:rFonts w:ascii="Times New Roman" w:hAnsi="Times New Roman" w:cs="Times New Roman"/>
              </w:rPr>
            </w:pPr>
            <w:r w:rsidRPr="004B5DED">
              <w:rPr>
                <w:rFonts w:ascii="Times New Roman" w:hAnsi="Times New Roman" w:cs="Times New Roman"/>
              </w:rPr>
              <w:t>Посещение уроков, проведение опросов, собеседование, анализ</w:t>
            </w:r>
          </w:p>
        </w:tc>
        <w:tc>
          <w:tcPr>
            <w:tcW w:w="3119" w:type="dxa"/>
          </w:tcPr>
          <w:p w:rsidR="00A167F6" w:rsidRPr="004B5DED" w:rsidRDefault="00A167F6" w:rsidP="00BF52C4">
            <w:pPr>
              <w:rPr>
                <w:sz w:val="24"/>
                <w:szCs w:val="24"/>
              </w:rPr>
            </w:pPr>
            <w:r w:rsidRPr="004B5DED">
              <w:rPr>
                <w:sz w:val="24"/>
                <w:szCs w:val="24"/>
              </w:rPr>
              <w:t>Проверка методической компетентности учителей  начальных классов.</w:t>
            </w:r>
          </w:p>
        </w:tc>
        <w:tc>
          <w:tcPr>
            <w:tcW w:w="1984" w:type="dxa"/>
          </w:tcPr>
          <w:p w:rsidR="00A167F6" w:rsidRPr="004B5DED"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4B5DED" w:rsidRDefault="00A167F6" w:rsidP="00BF52C4">
            <w:pPr>
              <w:rPr>
                <w:sz w:val="24"/>
                <w:szCs w:val="24"/>
              </w:rPr>
            </w:pPr>
            <w:r w:rsidRPr="004B5DED">
              <w:rPr>
                <w:sz w:val="24"/>
                <w:szCs w:val="24"/>
              </w:rPr>
              <w:t>ШМО учителей начальных классов</w:t>
            </w:r>
          </w:p>
        </w:tc>
        <w:tc>
          <w:tcPr>
            <w:tcW w:w="1984" w:type="dxa"/>
          </w:tcPr>
          <w:p w:rsidR="00A167F6" w:rsidRPr="006C122F" w:rsidRDefault="00A167F6" w:rsidP="00BF52C4">
            <w:r w:rsidRPr="006C122F">
              <w:t>Аналитическая справка</w:t>
            </w:r>
          </w:p>
        </w:tc>
      </w:tr>
      <w:tr w:rsidR="00A167F6" w:rsidRPr="00246B58" w:rsidTr="00BF52C4">
        <w:tc>
          <w:tcPr>
            <w:tcW w:w="1276" w:type="dxa"/>
            <w:vMerge/>
          </w:tcPr>
          <w:p w:rsidR="00A167F6" w:rsidRDefault="00A167F6" w:rsidP="00BF52C4">
            <w:pPr>
              <w:ind w:right="-108"/>
              <w:rPr>
                <w:sz w:val="24"/>
                <w:szCs w:val="24"/>
              </w:rPr>
            </w:pPr>
          </w:p>
        </w:tc>
        <w:tc>
          <w:tcPr>
            <w:tcW w:w="2375" w:type="dxa"/>
          </w:tcPr>
          <w:p w:rsidR="00A167F6" w:rsidRPr="001B4126" w:rsidRDefault="00A167F6" w:rsidP="00BF52C4">
            <w:pPr>
              <w:autoSpaceDE w:val="0"/>
              <w:autoSpaceDN w:val="0"/>
              <w:adjustRightInd w:val="0"/>
              <w:rPr>
                <w:sz w:val="24"/>
                <w:szCs w:val="24"/>
              </w:rPr>
            </w:pPr>
            <w:r w:rsidRPr="001B4126">
              <w:rPr>
                <w:sz w:val="24"/>
                <w:szCs w:val="24"/>
              </w:rPr>
              <w:t>Внеурочная</w:t>
            </w:r>
          </w:p>
          <w:p w:rsidR="00A167F6" w:rsidRPr="001B4126" w:rsidRDefault="00A167F6" w:rsidP="00BF52C4">
            <w:pPr>
              <w:autoSpaceDE w:val="0"/>
              <w:autoSpaceDN w:val="0"/>
              <w:adjustRightInd w:val="0"/>
              <w:rPr>
                <w:sz w:val="24"/>
                <w:szCs w:val="24"/>
              </w:rPr>
            </w:pPr>
            <w:r w:rsidRPr="001B4126">
              <w:rPr>
                <w:sz w:val="24"/>
                <w:szCs w:val="24"/>
              </w:rPr>
              <w:t>деятельность</w:t>
            </w:r>
          </w:p>
          <w:p w:rsidR="00A167F6" w:rsidRPr="001B4126" w:rsidRDefault="00A167F6" w:rsidP="00BF52C4">
            <w:pPr>
              <w:autoSpaceDE w:val="0"/>
              <w:autoSpaceDN w:val="0"/>
              <w:adjustRightInd w:val="0"/>
              <w:rPr>
                <w:sz w:val="24"/>
                <w:szCs w:val="24"/>
              </w:rPr>
            </w:pPr>
          </w:p>
        </w:tc>
        <w:tc>
          <w:tcPr>
            <w:tcW w:w="3153" w:type="dxa"/>
          </w:tcPr>
          <w:p w:rsidR="00A167F6" w:rsidRPr="001B4126" w:rsidRDefault="00A167F6" w:rsidP="00BF52C4">
            <w:pPr>
              <w:autoSpaceDE w:val="0"/>
              <w:autoSpaceDN w:val="0"/>
              <w:adjustRightInd w:val="0"/>
              <w:rPr>
                <w:sz w:val="24"/>
                <w:szCs w:val="24"/>
              </w:rPr>
            </w:pPr>
            <w:r w:rsidRPr="001B4126">
              <w:rPr>
                <w:sz w:val="24"/>
                <w:szCs w:val="24"/>
              </w:rPr>
              <w:t>Посещение занятий внеурочной деятельности, проверка документации</w:t>
            </w:r>
          </w:p>
        </w:tc>
        <w:tc>
          <w:tcPr>
            <w:tcW w:w="3119" w:type="dxa"/>
          </w:tcPr>
          <w:p w:rsidR="00A167F6" w:rsidRPr="001B4126" w:rsidRDefault="00A167F6" w:rsidP="00BF52C4">
            <w:pPr>
              <w:autoSpaceDE w:val="0"/>
              <w:autoSpaceDN w:val="0"/>
              <w:adjustRightInd w:val="0"/>
              <w:rPr>
                <w:sz w:val="24"/>
                <w:szCs w:val="24"/>
              </w:rPr>
            </w:pPr>
            <w:r w:rsidRPr="001B4126">
              <w:rPr>
                <w:sz w:val="24"/>
                <w:szCs w:val="24"/>
              </w:rPr>
              <w:t>Анализ проведения</w:t>
            </w:r>
          </w:p>
          <w:p w:rsidR="00A167F6" w:rsidRPr="001B4126" w:rsidRDefault="00A167F6" w:rsidP="00BF52C4">
            <w:pPr>
              <w:autoSpaceDE w:val="0"/>
              <w:autoSpaceDN w:val="0"/>
              <w:adjustRightInd w:val="0"/>
              <w:rPr>
                <w:sz w:val="24"/>
                <w:szCs w:val="24"/>
              </w:rPr>
            </w:pPr>
            <w:r w:rsidRPr="001B4126">
              <w:rPr>
                <w:sz w:val="24"/>
                <w:szCs w:val="24"/>
              </w:rPr>
              <w:t>занятий внеурочной</w:t>
            </w:r>
          </w:p>
          <w:p w:rsidR="00A167F6" w:rsidRPr="001B4126" w:rsidRDefault="00A167F6" w:rsidP="00BF52C4">
            <w:pPr>
              <w:autoSpaceDE w:val="0"/>
              <w:autoSpaceDN w:val="0"/>
              <w:adjustRightInd w:val="0"/>
              <w:rPr>
                <w:sz w:val="24"/>
                <w:szCs w:val="24"/>
              </w:rPr>
            </w:pPr>
            <w:r w:rsidRPr="001B4126">
              <w:rPr>
                <w:sz w:val="24"/>
                <w:szCs w:val="24"/>
              </w:rPr>
              <w:t>деятельности. Оценка состояния проведения</w:t>
            </w:r>
          </w:p>
          <w:p w:rsidR="00A167F6" w:rsidRPr="001B4126" w:rsidRDefault="00A167F6" w:rsidP="00BF52C4">
            <w:pPr>
              <w:autoSpaceDE w:val="0"/>
              <w:autoSpaceDN w:val="0"/>
              <w:adjustRightInd w:val="0"/>
              <w:rPr>
                <w:sz w:val="24"/>
                <w:szCs w:val="24"/>
              </w:rPr>
            </w:pPr>
            <w:r w:rsidRPr="001B4126">
              <w:rPr>
                <w:sz w:val="24"/>
                <w:szCs w:val="24"/>
              </w:rPr>
              <w:t>курсов внеурочной деятельности, соответствие их содержания целям и задачам ФГОС НОО</w:t>
            </w:r>
          </w:p>
        </w:tc>
        <w:tc>
          <w:tcPr>
            <w:tcW w:w="1984" w:type="dxa"/>
          </w:tcPr>
          <w:p w:rsidR="00A167F6" w:rsidRPr="00740D6E"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740D6E" w:rsidRDefault="00A167F6" w:rsidP="00BF52C4">
            <w:pPr>
              <w:rPr>
                <w:sz w:val="24"/>
                <w:szCs w:val="24"/>
              </w:rPr>
            </w:pPr>
            <w:r w:rsidRPr="004B5DED">
              <w:rPr>
                <w:sz w:val="24"/>
                <w:szCs w:val="24"/>
              </w:rPr>
              <w:t>ШМО учителей начальных классов</w:t>
            </w:r>
          </w:p>
        </w:tc>
        <w:tc>
          <w:tcPr>
            <w:tcW w:w="1984" w:type="dxa"/>
          </w:tcPr>
          <w:p w:rsidR="00A167F6" w:rsidRPr="006C122F" w:rsidRDefault="00A167F6" w:rsidP="00BF52C4">
            <w:r w:rsidRPr="006C122F">
              <w:t>Информационная справка</w:t>
            </w:r>
          </w:p>
        </w:tc>
      </w:tr>
      <w:tr w:rsidR="00A167F6" w:rsidRPr="00246B58" w:rsidTr="00BF52C4">
        <w:tc>
          <w:tcPr>
            <w:tcW w:w="1276" w:type="dxa"/>
            <w:vMerge/>
          </w:tcPr>
          <w:p w:rsidR="00A167F6" w:rsidRDefault="00A167F6" w:rsidP="00BF52C4">
            <w:pPr>
              <w:ind w:right="-108"/>
              <w:rPr>
                <w:sz w:val="24"/>
                <w:szCs w:val="24"/>
              </w:rPr>
            </w:pPr>
          </w:p>
        </w:tc>
        <w:tc>
          <w:tcPr>
            <w:tcW w:w="2375" w:type="dxa"/>
          </w:tcPr>
          <w:p w:rsidR="00A167F6" w:rsidRPr="00E31AB3" w:rsidRDefault="00526A70" w:rsidP="00BF52C4">
            <w:pPr>
              <w:autoSpaceDE w:val="0"/>
              <w:autoSpaceDN w:val="0"/>
              <w:adjustRightInd w:val="0"/>
              <w:rPr>
                <w:sz w:val="24"/>
                <w:szCs w:val="24"/>
              </w:rPr>
            </w:pPr>
            <w:r w:rsidRPr="00E31AB3">
              <w:rPr>
                <w:sz w:val="24"/>
                <w:szCs w:val="24"/>
              </w:rPr>
              <w:t xml:space="preserve"> Методическая неделя </w:t>
            </w:r>
          </w:p>
        </w:tc>
        <w:tc>
          <w:tcPr>
            <w:tcW w:w="3153" w:type="dxa"/>
          </w:tcPr>
          <w:p w:rsidR="00A167F6" w:rsidRPr="00187A44" w:rsidRDefault="00E31AB3" w:rsidP="00E31AB3">
            <w:pPr>
              <w:jc w:val="both"/>
              <w:rPr>
                <w:sz w:val="24"/>
                <w:szCs w:val="24"/>
              </w:rPr>
            </w:pPr>
            <w:r w:rsidRPr="00E31AB3">
              <w:rPr>
                <w:sz w:val="24"/>
                <w:szCs w:val="24"/>
              </w:rPr>
              <w:t>Проведение  семинаров в рамках методической недели  ШМО учителей начальной школы.</w:t>
            </w:r>
            <w:r w:rsidRPr="003F0CD0">
              <w:t xml:space="preserve"> </w:t>
            </w:r>
            <w:r>
              <w:rPr>
                <w:sz w:val="24"/>
                <w:szCs w:val="24"/>
              </w:rPr>
              <w:t xml:space="preserve"> </w:t>
            </w:r>
          </w:p>
        </w:tc>
        <w:tc>
          <w:tcPr>
            <w:tcW w:w="3119" w:type="dxa"/>
          </w:tcPr>
          <w:p w:rsidR="00A167F6" w:rsidRPr="00E31AB3" w:rsidRDefault="00E31AB3" w:rsidP="00E31AB3">
            <w:pPr>
              <w:autoSpaceDE w:val="0"/>
              <w:autoSpaceDN w:val="0"/>
              <w:adjustRightInd w:val="0"/>
              <w:rPr>
                <w:sz w:val="24"/>
                <w:szCs w:val="24"/>
              </w:rPr>
            </w:pPr>
            <w:r w:rsidRPr="00E31AB3">
              <w:rPr>
                <w:sz w:val="24"/>
                <w:szCs w:val="24"/>
              </w:rPr>
              <w:t>Знакомство с применением новых технологий на уроках и во внеурочной деятельности учителей  начальной школы, обобщение и распространение опыта</w:t>
            </w:r>
            <w:r w:rsidRPr="00E31AB3">
              <w:rPr>
                <w:color w:val="FFFFFF"/>
                <w:sz w:val="24"/>
                <w:szCs w:val="24"/>
              </w:rPr>
              <w:t xml:space="preserve"> </w:t>
            </w:r>
            <w:r w:rsidRPr="00E31AB3">
              <w:rPr>
                <w:sz w:val="24"/>
                <w:szCs w:val="24"/>
              </w:rPr>
              <w:t xml:space="preserve">творчески работающих </w:t>
            </w:r>
            <w:r w:rsidRPr="00E31AB3">
              <w:rPr>
                <w:sz w:val="24"/>
                <w:szCs w:val="24"/>
              </w:rPr>
              <w:lastRenderedPageBreak/>
              <w:t xml:space="preserve">учителей  </w:t>
            </w:r>
          </w:p>
        </w:tc>
        <w:tc>
          <w:tcPr>
            <w:tcW w:w="1984" w:type="dxa"/>
          </w:tcPr>
          <w:p w:rsidR="00A167F6" w:rsidRPr="00187A44" w:rsidRDefault="00A167F6" w:rsidP="00BF52C4">
            <w:pPr>
              <w:rPr>
                <w:sz w:val="24"/>
                <w:szCs w:val="24"/>
              </w:rPr>
            </w:pPr>
            <w:r w:rsidRPr="00187A44">
              <w:rPr>
                <w:sz w:val="24"/>
                <w:szCs w:val="24"/>
              </w:rPr>
              <w:lastRenderedPageBreak/>
              <w:t>Руководитель ШМО Васильева И.С.,</w:t>
            </w:r>
          </w:p>
          <w:p w:rsidR="00A167F6" w:rsidRPr="00187A44"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187A44" w:rsidRDefault="00A167F6" w:rsidP="00BF52C4">
            <w:pPr>
              <w:rPr>
                <w:sz w:val="24"/>
                <w:szCs w:val="24"/>
              </w:rPr>
            </w:pPr>
            <w:r w:rsidRPr="00187A44">
              <w:rPr>
                <w:sz w:val="24"/>
                <w:szCs w:val="24"/>
              </w:rPr>
              <w:t>ШМО учителей начальных классов</w:t>
            </w:r>
          </w:p>
        </w:tc>
        <w:tc>
          <w:tcPr>
            <w:tcW w:w="1984" w:type="dxa"/>
          </w:tcPr>
          <w:p w:rsidR="00A167F6" w:rsidRPr="00E31AB3" w:rsidRDefault="00E31AB3" w:rsidP="00BF52C4">
            <w:pPr>
              <w:jc w:val="both"/>
              <w:rPr>
                <w:sz w:val="24"/>
                <w:szCs w:val="24"/>
              </w:rPr>
            </w:pPr>
            <w:r w:rsidRPr="00E31AB3">
              <w:rPr>
                <w:sz w:val="24"/>
                <w:szCs w:val="24"/>
              </w:rPr>
              <w:t xml:space="preserve">Дорожная карта, карта мероприятий, информационная справка, информация на сайте МБОУ СОШ № 18, </w:t>
            </w:r>
            <w:r w:rsidRPr="00E31AB3">
              <w:rPr>
                <w:sz w:val="24"/>
                <w:szCs w:val="24"/>
              </w:rPr>
              <w:lastRenderedPageBreak/>
              <w:t>сертификаты  участника методической недели</w:t>
            </w:r>
          </w:p>
        </w:tc>
      </w:tr>
      <w:tr w:rsidR="00A167F6" w:rsidRPr="00246B58" w:rsidTr="00BF52C4">
        <w:tc>
          <w:tcPr>
            <w:tcW w:w="1276" w:type="dxa"/>
            <w:vMerge w:val="restart"/>
          </w:tcPr>
          <w:p w:rsidR="00A167F6" w:rsidRDefault="00A167F6" w:rsidP="00BF52C4">
            <w:pPr>
              <w:autoSpaceDE w:val="0"/>
              <w:autoSpaceDN w:val="0"/>
              <w:adjustRightInd w:val="0"/>
              <w:ind w:right="-108"/>
              <w:rPr>
                <w:color w:val="000000"/>
              </w:rPr>
            </w:pPr>
            <w:r>
              <w:rPr>
                <w:color w:val="000000"/>
              </w:rPr>
              <w:lastRenderedPageBreak/>
              <w:t>Март</w:t>
            </w:r>
          </w:p>
          <w:p w:rsidR="00A167F6" w:rsidRDefault="00A167F6" w:rsidP="00BF52C4">
            <w:pPr>
              <w:autoSpaceDE w:val="0"/>
              <w:autoSpaceDN w:val="0"/>
              <w:adjustRightInd w:val="0"/>
              <w:rPr>
                <w:color w:val="000000"/>
              </w:rPr>
            </w:pPr>
          </w:p>
        </w:tc>
        <w:tc>
          <w:tcPr>
            <w:tcW w:w="2375" w:type="dxa"/>
          </w:tcPr>
          <w:p w:rsidR="00A167F6" w:rsidRPr="0021367E" w:rsidRDefault="00A167F6" w:rsidP="00BF52C4">
            <w:pPr>
              <w:ind w:left="-1"/>
              <w:jc w:val="both"/>
              <w:rPr>
                <w:sz w:val="24"/>
                <w:szCs w:val="24"/>
              </w:rPr>
            </w:pPr>
            <w:r w:rsidRPr="001B4126">
              <w:rPr>
                <w:sz w:val="28"/>
                <w:szCs w:val="28"/>
              </w:rPr>
              <w:t>П</w:t>
            </w:r>
            <w:r w:rsidRPr="001B4126">
              <w:rPr>
                <w:sz w:val="24"/>
                <w:szCs w:val="24"/>
              </w:rPr>
              <w:t>р</w:t>
            </w:r>
            <w:r>
              <w:rPr>
                <w:sz w:val="24"/>
                <w:szCs w:val="24"/>
              </w:rPr>
              <w:t xml:space="preserve">еподавание </w:t>
            </w:r>
            <w:r w:rsidRPr="001B4126">
              <w:rPr>
                <w:sz w:val="24"/>
                <w:szCs w:val="24"/>
              </w:rPr>
              <w:t xml:space="preserve">учебных предметов в </w:t>
            </w:r>
            <w:r>
              <w:rPr>
                <w:sz w:val="24"/>
                <w:szCs w:val="24"/>
              </w:rPr>
              <w:t xml:space="preserve"> 1 </w:t>
            </w:r>
            <w:r w:rsidR="00451801">
              <w:rPr>
                <w:sz w:val="24"/>
                <w:szCs w:val="24"/>
              </w:rPr>
              <w:t>–</w:t>
            </w:r>
            <w:r>
              <w:rPr>
                <w:sz w:val="24"/>
                <w:szCs w:val="24"/>
              </w:rPr>
              <w:t xml:space="preserve"> </w:t>
            </w:r>
            <w:r w:rsidR="00451801">
              <w:rPr>
                <w:sz w:val="24"/>
                <w:szCs w:val="24"/>
              </w:rPr>
              <w:t xml:space="preserve">2 </w:t>
            </w:r>
            <w:r w:rsidRPr="001B4126">
              <w:rPr>
                <w:sz w:val="24"/>
                <w:szCs w:val="24"/>
              </w:rPr>
              <w:t xml:space="preserve"> классах</w:t>
            </w:r>
          </w:p>
          <w:p w:rsidR="00A167F6" w:rsidRPr="001B4126" w:rsidRDefault="00A167F6" w:rsidP="00BF52C4">
            <w:pPr>
              <w:autoSpaceDE w:val="0"/>
              <w:autoSpaceDN w:val="0"/>
              <w:adjustRightInd w:val="0"/>
              <w:rPr>
                <w:sz w:val="24"/>
                <w:szCs w:val="24"/>
              </w:rPr>
            </w:pPr>
          </w:p>
        </w:tc>
        <w:tc>
          <w:tcPr>
            <w:tcW w:w="3153" w:type="dxa"/>
          </w:tcPr>
          <w:p w:rsidR="00A167F6" w:rsidRPr="007029DA" w:rsidRDefault="00A167F6" w:rsidP="00BF52C4">
            <w:pPr>
              <w:autoSpaceDE w:val="0"/>
              <w:autoSpaceDN w:val="0"/>
              <w:adjustRightInd w:val="0"/>
              <w:rPr>
                <w:sz w:val="24"/>
                <w:szCs w:val="24"/>
              </w:rPr>
            </w:pPr>
            <w:r w:rsidRPr="007029DA">
              <w:rPr>
                <w:color w:val="000000"/>
                <w:sz w:val="24"/>
                <w:szCs w:val="24"/>
              </w:rPr>
              <w:t>Наблюдение, работа с классной документацией, посещение уроков, собеседование с учителями</w:t>
            </w:r>
          </w:p>
        </w:tc>
        <w:tc>
          <w:tcPr>
            <w:tcW w:w="3119" w:type="dxa"/>
          </w:tcPr>
          <w:p w:rsidR="00A167F6" w:rsidRPr="007029DA" w:rsidRDefault="00A167F6" w:rsidP="00BF52C4">
            <w:pPr>
              <w:autoSpaceDE w:val="0"/>
              <w:autoSpaceDN w:val="0"/>
              <w:adjustRightInd w:val="0"/>
              <w:rPr>
                <w:sz w:val="24"/>
                <w:szCs w:val="24"/>
              </w:rPr>
            </w:pPr>
            <w:r w:rsidRPr="007029DA">
              <w:rPr>
                <w:sz w:val="24"/>
                <w:szCs w:val="24"/>
              </w:rPr>
              <w:t>Система работы</w:t>
            </w:r>
            <w:r>
              <w:rPr>
                <w:sz w:val="24"/>
                <w:szCs w:val="24"/>
              </w:rPr>
              <w:t xml:space="preserve"> учителей 1-3</w:t>
            </w:r>
            <w:r w:rsidRPr="007029DA">
              <w:rPr>
                <w:sz w:val="24"/>
                <w:szCs w:val="24"/>
              </w:rPr>
              <w:t xml:space="preserve"> классов,</w:t>
            </w:r>
            <w:r>
              <w:rPr>
                <w:sz w:val="24"/>
                <w:szCs w:val="24"/>
              </w:rPr>
              <w:t xml:space="preserve"> </w:t>
            </w:r>
            <w:r w:rsidRPr="007029DA">
              <w:rPr>
                <w:sz w:val="24"/>
                <w:szCs w:val="24"/>
              </w:rPr>
              <w:t>владение методикой преподавания предметов начальной школы, используемые формы и методы работы, внедрение в работу инновационных, здоровьесберегающих технологий,</w:t>
            </w:r>
            <w:r>
              <w:rPr>
                <w:sz w:val="24"/>
                <w:szCs w:val="24"/>
              </w:rPr>
              <w:t xml:space="preserve"> </w:t>
            </w:r>
            <w:r w:rsidRPr="007029DA">
              <w:rPr>
                <w:sz w:val="24"/>
                <w:szCs w:val="24"/>
              </w:rPr>
              <w:t xml:space="preserve">организация индивидуальной работы,  </w:t>
            </w:r>
            <w:r w:rsidRPr="007029DA">
              <w:rPr>
                <w:color w:val="000000"/>
                <w:sz w:val="24"/>
                <w:szCs w:val="24"/>
              </w:rPr>
              <w:t xml:space="preserve">соответствие требованиям ФГОС НОО </w:t>
            </w:r>
          </w:p>
        </w:tc>
        <w:tc>
          <w:tcPr>
            <w:tcW w:w="1984" w:type="dxa"/>
          </w:tcPr>
          <w:p w:rsidR="00A167F6" w:rsidRPr="00740D6E"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740D6E" w:rsidRDefault="00A167F6" w:rsidP="00BF52C4">
            <w:pPr>
              <w:rPr>
                <w:sz w:val="24"/>
                <w:szCs w:val="24"/>
              </w:rPr>
            </w:pPr>
            <w:r w:rsidRPr="004B5DED">
              <w:rPr>
                <w:sz w:val="24"/>
                <w:szCs w:val="24"/>
              </w:rPr>
              <w:t>ШМО учителей начальных классов</w:t>
            </w:r>
          </w:p>
        </w:tc>
        <w:tc>
          <w:tcPr>
            <w:tcW w:w="1984" w:type="dxa"/>
          </w:tcPr>
          <w:p w:rsidR="00A167F6" w:rsidRPr="006C122F" w:rsidRDefault="00A167F6" w:rsidP="00BF52C4">
            <w:r w:rsidRPr="006C122F">
              <w:t>Аналитическая справка</w:t>
            </w:r>
          </w:p>
        </w:tc>
      </w:tr>
      <w:tr w:rsidR="00A167F6" w:rsidRPr="00246B58" w:rsidTr="00BF52C4">
        <w:tc>
          <w:tcPr>
            <w:tcW w:w="1276" w:type="dxa"/>
            <w:vMerge/>
          </w:tcPr>
          <w:p w:rsidR="00A167F6" w:rsidRDefault="00A167F6" w:rsidP="00BF52C4">
            <w:pPr>
              <w:autoSpaceDE w:val="0"/>
              <w:autoSpaceDN w:val="0"/>
              <w:adjustRightInd w:val="0"/>
              <w:rPr>
                <w:color w:val="000000"/>
              </w:rPr>
            </w:pPr>
          </w:p>
        </w:tc>
        <w:tc>
          <w:tcPr>
            <w:tcW w:w="2375" w:type="dxa"/>
          </w:tcPr>
          <w:p w:rsidR="00A167F6" w:rsidRPr="001053DA" w:rsidRDefault="00A167F6" w:rsidP="00BF52C4">
            <w:pPr>
              <w:ind w:left="-1"/>
              <w:jc w:val="both"/>
              <w:rPr>
                <w:sz w:val="24"/>
                <w:szCs w:val="24"/>
              </w:rPr>
            </w:pPr>
            <w:r w:rsidRPr="001053DA">
              <w:rPr>
                <w:sz w:val="24"/>
                <w:szCs w:val="24"/>
              </w:rPr>
              <w:t>Работа  учителей  по организации контроля за посещаемостью  занятий обучающимися</w:t>
            </w:r>
          </w:p>
        </w:tc>
        <w:tc>
          <w:tcPr>
            <w:tcW w:w="3153" w:type="dxa"/>
          </w:tcPr>
          <w:p w:rsidR="00A167F6" w:rsidRPr="001053DA" w:rsidRDefault="00A167F6" w:rsidP="00BF52C4">
            <w:pPr>
              <w:autoSpaceDE w:val="0"/>
              <w:autoSpaceDN w:val="0"/>
              <w:adjustRightInd w:val="0"/>
              <w:rPr>
                <w:color w:val="000000"/>
                <w:sz w:val="24"/>
                <w:szCs w:val="24"/>
              </w:rPr>
            </w:pPr>
            <w:r w:rsidRPr="001053DA">
              <w:rPr>
                <w:sz w:val="24"/>
                <w:szCs w:val="24"/>
              </w:rPr>
              <w:t>Анализ посещаемости обучающимися</w:t>
            </w:r>
            <w:r>
              <w:rPr>
                <w:sz w:val="24"/>
                <w:szCs w:val="24"/>
              </w:rPr>
              <w:t xml:space="preserve"> </w:t>
            </w:r>
            <w:r w:rsidRPr="001053DA">
              <w:rPr>
                <w:sz w:val="24"/>
                <w:szCs w:val="24"/>
              </w:rPr>
              <w:t xml:space="preserve"> школьных занятий</w:t>
            </w:r>
          </w:p>
        </w:tc>
        <w:tc>
          <w:tcPr>
            <w:tcW w:w="3119" w:type="dxa"/>
          </w:tcPr>
          <w:p w:rsidR="00A167F6" w:rsidRPr="001053DA" w:rsidRDefault="00A167F6" w:rsidP="00BF52C4">
            <w:pPr>
              <w:autoSpaceDE w:val="0"/>
              <w:autoSpaceDN w:val="0"/>
              <w:adjustRightInd w:val="0"/>
              <w:rPr>
                <w:sz w:val="24"/>
                <w:szCs w:val="24"/>
              </w:rPr>
            </w:pPr>
            <w:r w:rsidRPr="001053DA">
              <w:rPr>
                <w:sz w:val="24"/>
                <w:szCs w:val="24"/>
              </w:rPr>
              <w:t>Учет присутствия обучающихся  на занятиях, профилактическая работа классных руководителей по предупреждению пропусков занятий</w:t>
            </w:r>
          </w:p>
        </w:tc>
        <w:tc>
          <w:tcPr>
            <w:tcW w:w="1984" w:type="dxa"/>
          </w:tcPr>
          <w:p w:rsidR="00A167F6" w:rsidRPr="001053DA"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1053DA" w:rsidRDefault="00A167F6" w:rsidP="00BF52C4">
            <w:pPr>
              <w:rPr>
                <w:sz w:val="24"/>
                <w:szCs w:val="24"/>
              </w:rPr>
            </w:pPr>
            <w:r w:rsidRPr="001053DA">
              <w:rPr>
                <w:sz w:val="24"/>
                <w:szCs w:val="24"/>
              </w:rPr>
              <w:t>Собеседование с учителями</w:t>
            </w:r>
          </w:p>
        </w:tc>
        <w:tc>
          <w:tcPr>
            <w:tcW w:w="1984" w:type="dxa"/>
          </w:tcPr>
          <w:p w:rsidR="00A167F6" w:rsidRPr="006C122F" w:rsidRDefault="00A167F6" w:rsidP="00BF52C4">
            <w:r w:rsidRPr="006C122F">
              <w:t>Учет посещаемости</w:t>
            </w:r>
          </w:p>
        </w:tc>
      </w:tr>
      <w:tr w:rsidR="00A167F6" w:rsidRPr="00246B58" w:rsidTr="00BF52C4">
        <w:tc>
          <w:tcPr>
            <w:tcW w:w="1276" w:type="dxa"/>
            <w:vMerge/>
          </w:tcPr>
          <w:p w:rsidR="00A167F6" w:rsidRDefault="00A167F6" w:rsidP="00BF52C4">
            <w:pPr>
              <w:autoSpaceDE w:val="0"/>
              <w:autoSpaceDN w:val="0"/>
              <w:adjustRightInd w:val="0"/>
              <w:rPr>
                <w:color w:val="000000"/>
              </w:rPr>
            </w:pPr>
          </w:p>
        </w:tc>
        <w:tc>
          <w:tcPr>
            <w:tcW w:w="2375" w:type="dxa"/>
          </w:tcPr>
          <w:p w:rsidR="00A167F6" w:rsidRPr="0021367E" w:rsidRDefault="00A167F6" w:rsidP="00BF52C4">
            <w:pPr>
              <w:snapToGrid w:val="0"/>
              <w:jc w:val="both"/>
              <w:rPr>
                <w:sz w:val="24"/>
                <w:szCs w:val="24"/>
              </w:rPr>
            </w:pPr>
            <w:r w:rsidRPr="0021367E">
              <w:rPr>
                <w:sz w:val="24"/>
                <w:szCs w:val="24"/>
              </w:rPr>
              <w:t>Работа  учителей</w:t>
            </w:r>
            <w:r>
              <w:rPr>
                <w:sz w:val="24"/>
                <w:szCs w:val="24"/>
              </w:rPr>
              <w:t xml:space="preserve"> </w:t>
            </w:r>
            <w:r w:rsidRPr="0021367E">
              <w:rPr>
                <w:sz w:val="24"/>
                <w:szCs w:val="24"/>
              </w:rPr>
              <w:t xml:space="preserve"> в 4</w:t>
            </w:r>
            <w:r>
              <w:rPr>
                <w:sz w:val="24"/>
                <w:szCs w:val="24"/>
              </w:rPr>
              <w:t xml:space="preserve"> классах</w:t>
            </w:r>
          </w:p>
          <w:p w:rsidR="00A167F6" w:rsidRPr="0021367E" w:rsidRDefault="00A167F6" w:rsidP="00BF52C4">
            <w:pPr>
              <w:ind w:left="-1"/>
              <w:jc w:val="both"/>
              <w:rPr>
                <w:sz w:val="24"/>
                <w:szCs w:val="24"/>
              </w:rPr>
            </w:pPr>
          </w:p>
        </w:tc>
        <w:tc>
          <w:tcPr>
            <w:tcW w:w="3153" w:type="dxa"/>
          </w:tcPr>
          <w:p w:rsidR="00A167F6" w:rsidRPr="0021367E" w:rsidRDefault="00A167F6" w:rsidP="00BF52C4">
            <w:pPr>
              <w:autoSpaceDE w:val="0"/>
              <w:autoSpaceDN w:val="0"/>
              <w:adjustRightInd w:val="0"/>
              <w:jc w:val="both"/>
              <w:rPr>
                <w:color w:val="000000"/>
                <w:sz w:val="24"/>
                <w:szCs w:val="24"/>
              </w:rPr>
            </w:pPr>
            <w:r>
              <w:rPr>
                <w:color w:val="000000"/>
                <w:sz w:val="24"/>
                <w:szCs w:val="24"/>
              </w:rPr>
              <w:t xml:space="preserve">Наблюдение, работа с классной </w:t>
            </w:r>
            <w:r w:rsidRPr="0021367E">
              <w:rPr>
                <w:color w:val="000000"/>
                <w:sz w:val="24"/>
                <w:szCs w:val="24"/>
              </w:rPr>
              <w:t>документацией, посещение уроков, собеседование с учителями</w:t>
            </w:r>
          </w:p>
        </w:tc>
        <w:tc>
          <w:tcPr>
            <w:tcW w:w="3119" w:type="dxa"/>
          </w:tcPr>
          <w:p w:rsidR="00A167F6" w:rsidRPr="0021367E" w:rsidRDefault="00A167F6" w:rsidP="00BF52C4">
            <w:pPr>
              <w:autoSpaceDE w:val="0"/>
              <w:autoSpaceDN w:val="0"/>
              <w:adjustRightInd w:val="0"/>
              <w:jc w:val="both"/>
              <w:rPr>
                <w:sz w:val="24"/>
                <w:szCs w:val="24"/>
              </w:rPr>
            </w:pPr>
            <w:r w:rsidRPr="0021367E">
              <w:rPr>
                <w:sz w:val="24"/>
                <w:szCs w:val="24"/>
              </w:rPr>
              <w:t>Работа учителей по подготовке учащихся к обучению в основной общеобразовательной школе</w:t>
            </w:r>
          </w:p>
        </w:tc>
        <w:tc>
          <w:tcPr>
            <w:tcW w:w="1984" w:type="dxa"/>
          </w:tcPr>
          <w:p w:rsidR="00A167F6" w:rsidRPr="00740D6E"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740D6E" w:rsidRDefault="00A167F6" w:rsidP="00BF52C4">
            <w:pPr>
              <w:rPr>
                <w:sz w:val="24"/>
                <w:szCs w:val="24"/>
              </w:rPr>
            </w:pPr>
            <w:r w:rsidRPr="004B5DED">
              <w:rPr>
                <w:sz w:val="24"/>
                <w:szCs w:val="24"/>
              </w:rPr>
              <w:t>ШМО учителей начальных классов</w:t>
            </w:r>
          </w:p>
        </w:tc>
        <w:tc>
          <w:tcPr>
            <w:tcW w:w="1984" w:type="dxa"/>
          </w:tcPr>
          <w:p w:rsidR="00A167F6" w:rsidRPr="006C122F" w:rsidRDefault="00A167F6" w:rsidP="00BF52C4">
            <w:r w:rsidRPr="006C122F">
              <w:t>Аналитическая справка</w:t>
            </w:r>
          </w:p>
        </w:tc>
      </w:tr>
      <w:tr w:rsidR="00A167F6" w:rsidRPr="00246B58" w:rsidTr="00BF52C4">
        <w:tc>
          <w:tcPr>
            <w:tcW w:w="1276" w:type="dxa"/>
            <w:vMerge/>
          </w:tcPr>
          <w:p w:rsidR="00A167F6" w:rsidRDefault="00A167F6" w:rsidP="00BF52C4">
            <w:pPr>
              <w:autoSpaceDE w:val="0"/>
              <w:autoSpaceDN w:val="0"/>
              <w:adjustRightInd w:val="0"/>
              <w:rPr>
                <w:color w:val="000000"/>
              </w:rPr>
            </w:pPr>
          </w:p>
        </w:tc>
        <w:tc>
          <w:tcPr>
            <w:tcW w:w="2375" w:type="dxa"/>
          </w:tcPr>
          <w:p w:rsidR="00A167F6" w:rsidRPr="00A11061" w:rsidRDefault="00A167F6" w:rsidP="00BF52C4">
            <w:pPr>
              <w:ind w:left="-1"/>
              <w:jc w:val="both"/>
              <w:rPr>
                <w:sz w:val="24"/>
                <w:szCs w:val="24"/>
              </w:rPr>
            </w:pPr>
            <w:r w:rsidRPr="00A11061">
              <w:rPr>
                <w:sz w:val="24"/>
                <w:szCs w:val="24"/>
              </w:rPr>
              <w:t>Мастерство учителей английского языка в 4 классах</w:t>
            </w:r>
          </w:p>
        </w:tc>
        <w:tc>
          <w:tcPr>
            <w:tcW w:w="3153" w:type="dxa"/>
          </w:tcPr>
          <w:p w:rsidR="00A167F6" w:rsidRPr="00A11061" w:rsidRDefault="00A167F6" w:rsidP="00BF52C4">
            <w:pPr>
              <w:pStyle w:val="af4"/>
              <w:jc w:val="both"/>
              <w:rPr>
                <w:rFonts w:ascii="Times New Roman" w:hAnsi="Times New Roman" w:cs="Times New Roman"/>
              </w:rPr>
            </w:pPr>
            <w:r w:rsidRPr="00A11061">
              <w:rPr>
                <w:rFonts w:ascii="Times New Roman" w:hAnsi="Times New Roman" w:cs="Times New Roman"/>
              </w:rPr>
              <w:t>Анализ методики и индивидуального стиля преподавания</w:t>
            </w:r>
          </w:p>
        </w:tc>
        <w:tc>
          <w:tcPr>
            <w:tcW w:w="3119" w:type="dxa"/>
          </w:tcPr>
          <w:p w:rsidR="00A167F6" w:rsidRPr="00A11061" w:rsidRDefault="00A167F6" w:rsidP="00BF52C4">
            <w:pPr>
              <w:pStyle w:val="af4"/>
              <w:jc w:val="both"/>
              <w:rPr>
                <w:rFonts w:ascii="Times New Roman" w:hAnsi="Times New Roman" w:cs="Times New Roman"/>
              </w:rPr>
            </w:pPr>
            <w:r w:rsidRPr="00A11061">
              <w:rPr>
                <w:rFonts w:ascii="Times New Roman" w:hAnsi="Times New Roman" w:cs="Times New Roman"/>
              </w:rPr>
              <w:t>Анализ профессиональных умений учителей, педагогических технологий, используемых на уроке</w:t>
            </w:r>
          </w:p>
        </w:tc>
        <w:tc>
          <w:tcPr>
            <w:tcW w:w="1984" w:type="dxa"/>
          </w:tcPr>
          <w:p w:rsidR="00A167F6" w:rsidRPr="00A11061"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A11061" w:rsidRDefault="00A167F6" w:rsidP="00BF52C4">
            <w:pPr>
              <w:rPr>
                <w:sz w:val="24"/>
                <w:szCs w:val="24"/>
              </w:rPr>
            </w:pPr>
            <w:r w:rsidRPr="00A11061">
              <w:rPr>
                <w:sz w:val="24"/>
                <w:szCs w:val="24"/>
              </w:rPr>
              <w:t>ШМО учителей начальных классов</w:t>
            </w:r>
          </w:p>
        </w:tc>
        <w:tc>
          <w:tcPr>
            <w:tcW w:w="1984" w:type="dxa"/>
          </w:tcPr>
          <w:p w:rsidR="00A167F6" w:rsidRPr="006C122F" w:rsidRDefault="00A167F6" w:rsidP="00BF52C4">
            <w:r w:rsidRPr="006C122F">
              <w:t>Аналитическая справка</w:t>
            </w:r>
          </w:p>
        </w:tc>
      </w:tr>
      <w:tr w:rsidR="00A167F6" w:rsidRPr="00246B58" w:rsidTr="00BF52C4">
        <w:tc>
          <w:tcPr>
            <w:tcW w:w="1276" w:type="dxa"/>
            <w:vMerge/>
          </w:tcPr>
          <w:p w:rsidR="00A167F6" w:rsidRDefault="00A167F6" w:rsidP="00BF52C4">
            <w:pPr>
              <w:autoSpaceDE w:val="0"/>
              <w:autoSpaceDN w:val="0"/>
              <w:adjustRightInd w:val="0"/>
              <w:rPr>
                <w:color w:val="000000"/>
              </w:rPr>
            </w:pPr>
          </w:p>
        </w:tc>
        <w:tc>
          <w:tcPr>
            <w:tcW w:w="2375" w:type="dxa"/>
          </w:tcPr>
          <w:p w:rsidR="00A167F6" w:rsidRPr="00A11061" w:rsidRDefault="00A167F6" w:rsidP="00BF52C4">
            <w:pPr>
              <w:snapToGrid w:val="0"/>
              <w:rPr>
                <w:sz w:val="24"/>
                <w:szCs w:val="24"/>
              </w:rPr>
            </w:pPr>
            <w:r w:rsidRPr="00A11061">
              <w:rPr>
                <w:sz w:val="24"/>
                <w:szCs w:val="24"/>
              </w:rPr>
              <w:t>Прохождение программного материала</w:t>
            </w:r>
          </w:p>
          <w:p w:rsidR="00A167F6" w:rsidRPr="00A11061" w:rsidRDefault="00A167F6" w:rsidP="00BF52C4">
            <w:pPr>
              <w:ind w:left="-1"/>
              <w:jc w:val="both"/>
              <w:rPr>
                <w:sz w:val="24"/>
                <w:szCs w:val="24"/>
              </w:rPr>
            </w:pPr>
          </w:p>
        </w:tc>
        <w:tc>
          <w:tcPr>
            <w:tcW w:w="3153" w:type="dxa"/>
          </w:tcPr>
          <w:p w:rsidR="00A167F6" w:rsidRPr="00A11061" w:rsidRDefault="00A167F6" w:rsidP="00BF52C4">
            <w:pPr>
              <w:autoSpaceDE w:val="0"/>
              <w:autoSpaceDN w:val="0"/>
              <w:adjustRightInd w:val="0"/>
              <w:rPr>
                <w:color w:val="000000"/>
                <w:sz w:val="24"/>
                <w:szCs w:val="24"/>
              </w:rPr>
            </w:pPr>
            <w:r w:rsidRPr="00A11061">
              <w:rPr>
                <w:sz w:val="24"/>
                <w:szCs w:val="24"/>
              </w:rPr>
              <w:t xml:space="preserve">Выполнения рабочих программ учителей </w:t>
            </w:r>
          </w:p>
        </w:tc>
        <w:tc>
          <w:tcPr>
            <w:tcW w:w="3119" w:type="dxa"/>
          </w:tcPr>
          <w:p w:rsidR="00A167F6" w:rsidRPr="00A11061" w:rsidRDefault="00A167F6" w:rsidP="00BF52C4">
            <w:pPr>
              <w:autoSpaceDE w:val="0"/>
              <w:autoSpaceDN w:val="0"/>
              <w:adjustRightInd w:val="0"/>
              <w:rPr>
                <w:sz w:val="24"/>
                <w:szCs w:val="24"/>
              </w:rPr>
            </w:pPr>
            <w:r>
              <w:rPr>
                <w:sz w:val="24"/>
                <w:szCs w:val="24"/>
              </w:rPr>
              <w:t>Выполнение учебных программ</w:t>
            </w:r>
            <w:r w:rsidRPr="00A11061">
              <w:rPr>
                <w:sz w:val="24"/>
                <w:szCs w:val="24"/>
              </w:rPr>
              <w:t>, в т.ч практической части по предметам, причины отставания</w:t>
            </w:r>
          </w:p>
        </w:tc>
        <w:tc>
          <w:tcPr>
            <w:tcW w:w="1984" w:type="dxa"/>
          </w:tcPr>
          <w:p w:rsidR="00A167F6" w:rsidRPr="00A11061"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A11061" w:rsidRDefault="00A167F6" w:rsidP="00BF52C4">
            <w:pPr>
              <w:rPr>
                <w:sz w:val="24"/>
                <w:szCs w:val="24"/>
              </w:rPr>
            </w:pPr>
            <w:r w:rsidRPr="00A11061">
              <w:rPr>
                <w:sz w:val="24"/>
                <w:szCs w:val="24"/>
              </w:rPr>
              <w:t>Собеседование с учителями</w:t>
            </w:r>
          </w:p>
        </w:tc>
        <w:tc>
          <w:tcPr>
            <w:tcW w:w="1984" w:type="dxa"/>
          </w:tcPr>
          <w:p w:rsidR="00A167F6" w:rsidRPr="006C122F" w:rsidRDefault="00A167F6" w:rsidP="00BF52C4">
            <w:r w:rsidRPr="006C122F">
              <w:t>Отметка о проверке, информация учителей</w:t>
            </w:r>
          </w:p>
        </w:tc>
      </w:tr>
      <w:tr w:rsidR="00A167F6" w:rsidRPr="00246B58" w:rsidTr="00BF52C4">
        <w:tc>
          <w:tcPr>
            <w:tcW w:w="1276" w:type="dxa"/>
            <w:vMerge/>
          </w:tcPr>
          <w:p w:rsidR="00A167F6" w:rsidRPr="008D5A85" w:rsidRDefault="00A167F6" w:rsidP="00BF52C4">
            <w:pPr>
              <w:autoSpaceDE w:val="0"/>
              <w:autoSpaceDN w:val="0"/>
              <w:adjustRightInd w:val="0"/>
            </w:pPr>
          </w:p>
        </w:tc>
        <w:tc>
          <w:tcPr>
            <w:tcW w:w="2375" w:type="dxa"/>
          </w:tcPr>
          <w:p w:rsidR="00A167F6" w:rsidRPr="008D5A85" w:rsidRDefault="00A167F6" w:rsidP="00BF52C4">
            <w:pPr>
              <w:pStyle w:val="af4"/>
              <w:jc w:val="both"/>
              <w:rPr>
                <w:rFonts w:ascii="Times New Roman" w:hAnsi="Times New Roman" w:cs="Times New Roman"/>
              </w:rPr>
            </w:pPr>
            <w:r w:rsidRPr="008D5A85">
              <w:rPr>
                <w:rFonts w:ascii="Times New Roman" w:hAnsi="Times New Roman" w:cs="Times New Roman"/>
              </w:rPr>
              <w:t xml:space="preserve">Работа учителей с классными журналами </w:t>
            </w:r>
          </w:p>
          <w:p w:rsidR="00A167F6" w:rsidRPr="008D5A85" w:rsidRDefault="00A167F6" w:rsidP="00BF52C4">
            <w:pPr>
              <w:pStyle w:val="af4"/>
              <w:jc w:val="both"/>
              <w:rPr>
                <w:rFonts w:ascii="Times New Roman" w:hAnsi="Times New Roman" w:cs="Times New Roman"/>
              </w:rPr>
            </w:pPr>
          </w:p>
        </w:tc>
        <w:tc>
          <w:tcPr>
            <w:tcW w:w="3153" w:type="dxa"/>
          </w:tcPr>
          <w:p w:rsidR="00A167F6" w:rsidRPr="00740D6E" w:rsidRDefault="00A167F6" w:rsidP="00BF52C4">
            <w:pPr>
              <w:pStyle w:val="af4"/>
              <w:jc w:val="both"/>
              <w:rPr>
                <w:rFonts w:ascii="Times New Roman" w:hAnsi="Times New Roman" w:cs="Times New Roman"/>
              </w:rPr>
            </w:pPr>
            <w:r w:rsidRPr="00740D6E">
              <w:rPr>
                <w:rFonts w:ascii="Times New Roman" w:hAnsi="Times New Roman" w:cs="Times New Roman"/>
              </w:rPr>
              <w:t>Проверка журналов</w:t>
            </w:r>
          </w:p>
        </w:tc>
        <w:tc>
          <w:tcPr>
            <w:tcW w:w="3119" w:type="dxa"/>
          </w:tcPr>
          <w:p w:rsidR="00A167F6" w:rsidRPr="00740D6E" w:rsidRDefault="00A167F6" w:rsidP="00BF52C4">
            <w:pPr>
              <w:pStyle w:val="af4"/>
              <w:jc w:val="both"/>
              <w:rPr>
                <w:rFonts w:ascii="Times New Roman" w:hAnsi="Times New Roman" w:cs="Times New Roman"/>
              </w:rPr>
            </w:pPr>
            <w:r w:rsidRPr="00740D6E">
              <w:rPr>
                <w:rFonts w:ascii="Times New Roman" w:hAnsi="Times New Roman" w:cs="Times New Roman"/>
              </w:rPr>
              <w:t xml:space="preserve">Своевременность и аккуратность заполнения </w:t>
            </w:r>
            <w:r>
              <w:rPr>
                <w:rFonts w:ascii="Times New Roman" w:hAnsi="Times New Roman" w:cs="Times New Roman"/>
              </w:rPr>
              <w:t xml:space="preserve">учителями журналов,  объективность выставления </w:t>
            </w:r>
            <w:r w:rsidRPr="00740D6E">
              <w:rPr>
                <w:rFonts w:ascii="Times New Roman" w:hAnsi="Times New Roman" w:cs="Times New Roman"/>
              </w:rPr>
              <w:t xml:space="preserve"> отметок</w:t>
            </w:r>
          </w:p>
        </w:tc>
        <w:tc>
          <w:tcPr>
            <w:tcW w:w="1984" w:type="dxa"/>
          </w:tcPr>
          <w:p w:rsidR="00A167F6" w:rsidRPr="00740D6E" w:rsidRDefault="00D958C2" w:rsidP="00BF52C4">
            <w:pPr>
              <w:rPr>
                <w:sz w:val="24"/>
                <w:szCs w:val="24"/>
              </w:rPr>
            </w:pPr>
            <w:r>
              <w:rPr>
                <w:sz w:val="24"/>
                <w:szCs w:val="24"/>
              </w:rPr>
              <w:t xml:space="preserve"> </w:t>
            </w:r>
            <w:r w:rsidRPr="002E5A2A">
              <w:rPr>
                <w:sz w:val="24"/>
                <w:szCs w:val="24"/>
              </w:rPr>
              <w:t xml:space="preserve"> Зам. директора </w:t>
            </w:r>
            <w:r>
              <w:rPr>
                <w:sz w:val="24"/>
                <w:szCs w:val="24"/>
              </w:rPr>
              <w:t>Бенцлер С.В.</w:t>
            </w:r>
            <w:r w:rsidR="00A167F6" w:rsidRPr="00740D6E">
              <w:rPr>
                <w:sz w:val="24"/>
                <w:szCs w:val="24"/>
              </w:rPr>
              <w:t>.</w:t>
            </w:r>
          </w:p>
        </w:tc>
        <w:tc>
          <w:tcPr>
            <w:tcW w:w="1985" w:type="dxa"/>
          </w:tcPr>
          <w:p w:rsidR="00A167F6" w:rsidRPr="00740D6E" w:rsidRDefault="00A167F6" w:rsidP="00BF52C4">
            <w:pPr>
              <w:rPr>
                <w:sz w:val="24"/>
                <w:szCs w:val="24"/>
              </w:rPr>
            </w:pPr>
            <w:r>
              <w:rPr>
                <w:sz w:val="24"/>
                <w:szCs w:val="24"/>
              </w:rPr>
              <w:t>Собеседование с учителями</w:t>
            </w:r>
          </w:p>
        </w:tc>
        <w:tc>
          <w:tcPr>
            <w:tcW w:w="1984" w:type="dxa"/>
          </w:tcPr>
          <w:p w:rsidR="00A167F6" w:rsidRPr="006C122F" w:rsidRDefault="00A167F6" w:rsidP="00BF52C4">
            <w:r w:rsidRPr="006C122F">
              <w:t>Отметка в журнале о проверке</w:t>
            </w:r>
          </w:p>
        </w:tc>
      </w:tr>
      <w:tr w:rsidR="00A167F6" w:rsidRPr="00246B58" w:rsidTr="00BF52C4">
        <w:tc>
          <w:tcPr>
            <w:tcW w:w="1276" w:type="dxa"/>
            <w:vMerge w:val="restart"/>
          </w:tcPr>
          <w:p w:rsidR="00A167F6" w:rsidRPr="008D5A85" w:rsidRDefault="00A167F6" w:rsidP="00BF52C4">
            <w:pPr>
              <w:autoSpaceDE w:val="0"/>
              <w:autoSpaceDN w:val="0"/>
              <w:adjustRightInd w:val="0"/>
            </w:pPr>
            <w:r w:rsidRPr="008D5A85">
              <w:t>Апрель</w:t>
            </w:r>
          </w:p>
        </w:tc>
        <w:tc>
          <w:tcPr>
            <w:tcW w:w="2375" w:type="dxa"/>
          </w:tcPr>
          <w:p w:rsidR="00A167F6" w:rsidRPr="008D5A85" w:rsidRDefault="00A167F6" w:rsidP="00BF52C4">
            <w:pPr>
              <w:ind w:left="-1"/>
              <w:jc w:val="both"/>
              <w:rPr>
                <w:sz w:val="24"/>
                <w:szCs w:val="24"/>
              </w:rPr>
            </w:pPr>
            <w:r w:rsidRPr="008D5A85">
              <w:rPr>
                <w:sz w:val="24"/>
                <w:szCs w:val="24"/>
              </w:rPr>
              <w:t xml:space="preserve">Реализациия программы формирования ценности здоровья, культуры здорового и безопасного образа жизни </w:t>
            </w:r>
          </w:p>
          <w:p w:rsidR="00A167F6" w:rsidRPr="008D5A85" w:rsidRDefault="00A167F6" w:rsidP="00BF52C4">
            <w:pPr>
              <w:ind w:left="-1"/>
              <w:jc w:val="both"/>
              <w:rPr>
                <w:sz w:val="24"/>
                <w:szCs w:val="24"/>
              </w:rPr>
            </w:pPr>
            <w:r w:rsidRPr="008D5A85">
              <w:rPr>
                <w:sz w:val="24"/>
                <w:szCs w:val="24"/>
              </w:rPr>
              <w:t>в 1-4 классах</w:t>
            </w:r>
          </w:p>
        </w:tc>
        <w:tc>
          <w:tcPr>
            <w:tcW w:w="3153" w:type="dxa"/>
          </w:tcPr>
          <w:p w:rsidR="00A167F6" w:rsidRPr="00087BE9" w:rsidRDefault="00A167F6" w:rsidP="00BF52C4">
            <w:pPr>
              <w:autoSpaceDE w:val="0"/>
              <w:autoSpaceDN w:val="0"/>
              <w:adjustRightInd w:val="0"/>
              <w:rPr>
                <w:color w:val="000000"/>
                <w:sz w:val="24"/>
                <w:szCs w:val="24"/>
              </w:rPr>
            </w:pPr>
            <w:r w:rsidRPr="00087BE9">
              <w:rPr>
                <w:color w:val="000000"/>
                <w:sz w:val="24"/>
                <w:szCs w:val="24"/>
              </w:rPr>
              <w:t>Протоколы родительских собраний, посещение мероприятий.</w:t>
            </w:r>
          </w:p>
        </w:tc>
        <w:tc>
          <w:tcPr>
            <w:tcW w:w="3119" w:type="dxa"/>
          </w:tcPr>
          <w:p w:rsidR="00A167F6" w:rsidRPr="00087BE9" w:rsidRDefault="00A167F6" w:rsidP="00BF52C4">
            <w:pPr>
              <w:shd w:val="clear" w:color="auto" w:fill="FFFFFF"/>
              <w:jc w:val="both"/>
              <w:rPr>
                <w:sz w:val="24"/>
                <w:szCs w:val="24"/>
              </w:rPr>
            </w:pPr>
            <w:r w:rsidRPr="00087BE9">
              <w:rPr>
                <w:sz w:val="24"/>
                <w:szCs w:val="24"/>
              </w:rPr>
              <w:t>Анализ работы по обеспечению формирования понимания ценности здоровья, культуры здорового и безопасного образа жизни, экологической культуры, формы взаимодействия с родителями</w:t>
            </w:r>
          </w:p>
        </w:tc>
        <w:tc>
          <w:tcPr>
            <w:tcW w:w="1984" w:type="dxa"/>
          </w:tcPr>
          <w:p w:rsidR="00A167F6" w:rsidRPr="00087BE9" w:rsidRDefault="00D958C2"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vMerge w:val="restart"/>
          </w:tcPr>
          <w:p w:rsidR="00A167F6" w:rsidRPr="00087BE9" w:rsidRDefault="00A167F6" w:rsidP="00BF52C4">
            <w:pPr>
              <w:rPr>
                <w:sz w:val="24"/>
                <w:szCs w:val="24"/>
              </w:rPr>
            </w:pPr>
            <w:r w:rsidRPr="00087BE9">
              <w:rPr>
                <w:sz w:val="24"/>
                <w:szCs w:val="24"/>
              </w:rPr>
              <w:t>ШМО учителей начальных классов</w:t>
            </w:r>
          </w:p>
          <w:p w:rsidR="00A167F6" w:rsidRPr="00087BE9" w:rsidRDefault="00A167F6" w:rsidP="00BF52C4">
            <w:pPr>
              <w:rPr>
                <w:sz w:val="24"/>
                <w:szCs w:val="24"/>
              </w:rPr>
            </w:pPr>
          </w:p>
        </w:tc>
        <w:tc>
          <w:tcPr>
            <w:tcW w:w="1984" w:type="dxa"/>
            <w:vMerge w:val="restart"/>
          </w:tcPr>
          <w:p w:rsidR="00A167F6" w:rsidRPr="006C122F" w:rsidRDefault="00A167F6" w:rsidP="00BF52C4">
            <w:r w:rsidRPr="006C122F">
              <w:t>Дорожная карта, карта мероприятий, и</w:t>
            </w:r>
            <w:r>
              <w:t>нформация на сайте МБОУ СОШ № 18</w:t>
            </w:r>
          </w:p>
        </w:tc>
      </w:tr>
      <w:tr w:rsidR="00A167F6" w:rsidRPr="00246B58" w:rsidTr="00BF52C4">
        <w:tc>
          <w:tcPr>
            <w:tcW w:w="1276" w:type="dxa"/>
            <w:vMerge/>
          </w:tcPr>
          <w:p w:rsidR="00A167F6" w:rsidRPr="008D5A85" w:rsidRDefault="00A167F6" w:rsidP="00BF52C4">
            <w:pPr>
              <w:autoSpaceDE w:val="0"/>
              <w:autoSpaceDN w:val="0"/>
              <w:adjustRightInd w:val="0"/>
              <w:rPr>
                <w:color w:val="FF0000"/>
              </w:rPr>
            </w:pPr>
          </w:p>
        </w:tc>
        <w:tc>
          <w:tcPr>
            <w:tcW w:w="2375" w:type="dxa"/>
          </w:tcPr>
          <w:p w:rsidR="00A167F6" w:rsidRPr="00526A70" w:rsidRDefault="00A167F6" w:rsidP="00BF52C4">
            <w:pPr>
              <w:rPr>
                <w:sz w:val="24"/>
                <w:szCs w:val="24"/>
              </w:rPr>
            </w:pPr>
            <w:r w:rsidRPr="00526A70">
              <w:rPr>
                <w:sz w:val="24"/>
                <w:szCs w:val="24"/>
              </w:rPr>
              <w:t>Предметная неделя по ЗОЖ</w:t>
            </w:r>
          </w:p>
        </w:tc>
        <w:tc>
          <w:tcPr>
            <w:tcW w:w="3153" w:type="dxa"/>
          </w:tcPr>
          <w:p w:rsidR="00A167F6" w:rsidRPr="00087BE9" w:rsidRDefault="00A167F6" w:rsidP="00BF52C4">
            <w:pPr>
              <w:pStyle w:val="af4"/>
              <w:jc w:val="both"/>
              <w:rPr>
                <w:rFonts w:ascii="Times New Roman" w:hAnsi="Times New Roman" w:cs="Times New Roman"/>
              </w:rPr>
            </w:pPr>
            <w:r w:rsidRPr="00087BE9">
              <w:rPr>
                <w:rFonts w:ascii="Times New Roman" w:hAnsi="Times New Roman" w:cs="Times New Roman"/>
              </w:rPr>
              <w:t xml:space="preserve">Проведение открытых мероприятий, уроков в рамках предметной декады МО учителей начальной школы </w:t>
            </w:r>
          </w:p>
        </w:tc>
        <w:tc>
          <w:tcPr>
            <w:tcW w:w="3119" w:type="dxa"/>
          </w:tcPr>
          <w:p w:rsidR="00A167F6" w:rsidRPr="00087BE9" w:rsidRDefault="00A167F6" w:rsidP="00BF52C4">
            <w:pPr>
              <w:pStyle w:val="af4"/>
              <w:jc w:val="both"/>
              <w:rPr>
                <w:rFonts w:ascii="Times New Roman" w:hAnsi="Times New Roman" w:cs="Times New Roman"/>
              </w:rPr>
            </w:pPr>
            <w:r w:rsidRPr="00087BE9">
              <w:rPr>
                <w:rFonts w:ascii="Times New Roman" w:hAnsi="Times New Roman" w:cs="Times New Roman"/>
              </w:rPr>
              <w:t>Знакомство с применением новых технологий на уроках учителей  начальной школы</w:t>
            </w:r>
          </w:p>
        </w:tc>
        <w:tc>
          <w:tcPr>
            <w:tcW w:w="1984" w:type="dxa"/>
          </w:tcPr>
          <w:p w:rsidR="00A167F6" w:rsidRPr="00087BE9" w:rsidRDefault="00A167F6" w:rsidP="00BF52C4">
            <w:pPr>
              <w:rPr>
                <w:sz w:val="24"/>
                <w:szCs w:val="24"/>
              </w:rPr>
            </w:pPr>
            <w:r w:rsidRPr="00087BE9">
              <w:rPr>
                <w:sz w:val="24"/>
                <w:szCs w:val="24"/>
              </w:rPr>
              <w:t>Руководитель ШМО Васильева И.С.</w:t>
            </w:r>
          </w:p>
        </w:tc>
        <w:tc>
          <w:tcPr>
            <w:tcW w:w="1985" w:type="dxa"/>
            <w:vMerge/>
          </w:tcPr>
          <w:p w:rsidR="00A167F6" w:rsidRPr="00087BE9" w:rsidRDefault="00A167F6" w:rsidP="00BF52C4">
            <w:pPr>
              <w:rPr>
                <w:sz w:val="24"/>
                <w:szCs w:val="24"/>
              </w:rPr>
            </w:pPr>
          </w:p>
        </w:tc>
        <w:tc>
          <w:tcPr>
            <w:tcW w:w="1984" w:type="dxa"/>
            <w:vMerge/>
          </w:tcPr>
          <w:p w:rsidR="00A167F6" w:rsidRPr="006C122F" w:rsidRDefault="00A167F6" w:rsidP="00BF52C4"/>
        </w:tc>
      </w:tr>
      <w:tr w:rsidR="00A167F6" w:rsidRPr="00246B58" w:rsidTr="00BF52C4">
        <w:tc>
          <w:tcPr>
            <w:tcW w:w="1276" w:type="dxa"/>
            <w:vMerge/>
          </w:tcPr>
          <w:p w:rsidR="00A167F6" w:rsidRDefault="00A167F6" w:rsidP="00BF52C4">
            <w:pPr>
              <w:autoSpaceDE w:val="0"/>
              <w:autoSpaceDN w:val="0"/>
              <w:adjustRightInd w:val="0"/>
              <w:rPr>
                <w:color w:val="000000"/>
              </w:rPr>
            </w:pPr>
          </w:p>
        </w:tc>
        <w:tc>
          <w:tcPr>
            <w:tcW w:w="2375" w:type="dxa"/>
          </w:tcPr>
          <w:p w:rsidR="00A167F6" w:rsidRDefault="00A167F6" w:rsidP="00BF52C4">
            <w:pPr>
              <w:rPr>
                <w:rFonts w:eastAsia="Calibri"/>
                <w:sz w:val="24"/>
                <w:szCs w:val="24"/>
              </w:rPr>
            </w:pPr>
            <w:r w:rsidRPr="00404B37">
              <w:rPr>
                <w:rFonts w:eastAsia="Calibri"/>
                <w:sz w:val="24"/>
                <w:szCs w:val="24"/>
              </w:rPr>
              <w:t>Реализация программы духовно-нравственного ра</w:t>
            </w:r>
            <w:r>
              <w:rPr>
                <w:rFonts w:eastAsia="Calibri"/>
                <w:sz w:val="24"/>
                <w:szCs w:val="24"/>
              </w:rPr>
              <w:t>звития и воспитания  в 1-4 класс</w:t>
            </w:r>
            <w:r w:rsidRPr="00404B37">
              <w:rPr>
                <w:rFonts w:eastAsia="Calibri"/>
                <w:sz w:val="24"/>
                <w:szCs w:val="24"/>
              </w:rPr>
              <w:t xml:space="preserve">ах </w:t>
            </w:r>
          </w:p>
          <w:p w:rsidR="00E57ADB" w:rsidRPr="00404B37" w:rsidRDefault="00A167F6" w:rsidP="00BF52C4">
            <w:pPr>
              <w:rPr>
                <w:rFonts w:eastAsia="Calibri"/>
                <w:sz w:val="24"/>
                <w:szCs w:val="24"/>
              </w:rPr>
            </w:pPr>
            <w:r w:rsidRPr="00404B37">
              <w:rPr>
                <w:rFonts w:eastAsia="Calibri"/>
                <w:sz w:val="24"/>
                <w:szCs w:val="24"/>
              </w:rPr>
              <w:t>(ФГОС НОО)</w:t>
            </w:r>
            <w:r w:rsidR="00520004">
              <w:rPr>
                <w:rFonts w:eastAsia="Calibri"/>
                <w:sz w:val="24"/>
                <w:szCs w:val="24"/>
              </w:rPr>
              <w:t xml:space="preserve"> </w:t>
            </w:r>
          </w:p>
        </w:tc>
        <w:tc>
          <w:tcPr>
            <w:tcW w:w="3153" w:type="dxa"/>
          </w:tcPr>
          <w:p w:rsidR="00A167F6" w:rsidRPr="00404B37" w:rsidRDefault="00A167F6" w:rsidP="00BF52C4">
            <w:pPr>
              <w:rPr>
                <w:rFonts w:eastAsia="Calibri"/>
                <w:sz w:val="24"/>
                <w:szCs w:val="24"/>
              </w:rPr>
            </w:pPr>
            <w:r w:rsidRPr="00404B37">
              <w:rPr>
                <w:rFonts w:eastAsia="Calibri"/>
                <w:sz w:val="24"/>
                <w:szCs w:val="24"/>
              </w:rPr>
              <w:t>Анализ документации, посещение мероприятий, уроков</w:t>
            </w:r>
          </w:p>
        </w:tc>
        <w:tc>
          <w:tcPr>
            <w:tcW w:w="3119" w:type="dxa"/>
          </w:tcPr>
          <w:p w:rsidR="00A167F6" w:rsidRPr="00404B37" w:rsidRDefault="00A167F6" w:rsidP="00BF52C4">
            <w:pPr>
              <w:rPr>
                <w:rFonts w:eastAsia="Calibri"/>
                <w:sz w:val="24"/>
                <w:szCs w:val="24"/>
              </w:rPr>
            </w:pPr>
            <w:r w:rsidRPr="00404B37">
              <w:rPr>
                <w:rFonts w:eastAsia="Calibri"/>
                <w:sz w:val="24"/>
                <w:szCs w:val="24"/>
              </w:rPr>
              <w:t>Анализ работы по обеспечению  духовно- нравственного развития   и воспитания обучающихся, формы взаимодействия с родителями</w:t>
            </w:r>
          </w:p>
        </w:tc>
        <w:tc>
          <w:tcPr>
            <w:tcW w:w="1984" w:type="dxa"/>
          </w:tcPr>
          <w:p w:rsidR="00A167F6" w:rsidRPr="00E75A6B" w:rsidRDefault="00A167F6" w:rsidP="00D958C2">
            <w:pPr>
              <w:rPr>
                <w:rFonts w:eastAsia="Calibri"/>
              </w:rPr>
            </w:pPr>
            <w:r w:rsidRPr="00087BE9">
              <w:rPr>
                <w:sz w:val="24"/>
                <w:szCs w:val="24"/>
              </w:rPr>
              <w:t>Руководитель ШМО Васильева И.</w:t>
            </w:r>
            <w:r w:rsidR="00D958C2" w:rsidRPr="002E5A2A">
              <w:rPr>
                <w:sz w:val="24"/>
                <w:szCs w:val="24"/>
              </w:rPr>
              <w:t xml:space="preserve"> Зам. директора </w:t>
            </w:r>
            <w:r w:rsidR="00D958C2">
              <w:rPr>
                <w:sz w:val="24"/>
                <w:szCs w:val="24"/>
              </w:rPr>
              <w:t xml:space="preserve">Бенцлер С.В. </w:t>
            </w:r>
            <w:r w:rsidRPr="00087BE9">
              <w:rPr>
                <w:sz w:val="24"/>
                <w:szCs w:val="24"/>
              </w:rPr>
              <w:t>С.</w:t>
            </w:r>
            <w:r>
              <w:rPr>
                <w:sz w:val="24"/>
                <w:szCs w:val="24"/>
              </w:rPr>
              <w:t>,</w:t>
            </w:r>
            <w:r w:rsidRPr="00A11061">
              <w:rPr>
                <w:sz w:val="24"/>
                <w:szCs w:val="24"/>
              </w:rPr>
              <w:t xml:space="preserve"> </w:t>
            </w:r>
            <w:r w:rsidR="00D958C2">
              <w:rPr>
                <w:sz w:val="24"/>
                <w:szCs w:val="24"/>
              </w:rPr>
              <w:t xml:space="preserve"> </w:t>
            </w:r>
          </w:p>
        </w:tc>
        <w:tc>
          <w:tcPr>
            <w:tcW w:w="1985" w:type="dxa"/>
          </w:tcPr>
          <w:p w:rsidR="00A167F6" w:rsidRPr="00E75A6B" w:rsidRDefault="00A167F6" w:rsidP="00BF52C4">
            <w:pPr>
              <w:rPr>
                <w:rFonts w:eastAsia="Calibri"/>
              </w:rPr>
            </w:pPr>
            <w:r w:rsidRPr="00087BE9">
              <w:rPr>
                <w:sz w:val="24"/>
                <w:szCs w:val="24"/>
              </w:rPr>
              <w:t>ШМО учителей начальных классов</w:t>
            </w:r>
          </w:p>
        </w:tc>
        <w:tc>
          <w:tcPr>
            <w:tcW w:w="1984" w:type="dxa"/>
          </w:tcPr>
          <w:p w:rsidR="00A167F6" w:rsidRPr="006C122F" w:rsidRDefault="00A167F6" w:rsidP="00BF52C4">
            <w:r w:rsidRPr="006C122F">
              <w:t>Информация, отчеты классных руководителей</w:t>
            </w:r>
          </w:p>
        </w:tc>
      </w:tr>
      <w:tr w:rsidR="00A167F6" w:rsidRPr="00246B58" w:rsidTr="00BF52C4">
        <w:tc>
          <w:tcPr>
            <w:tcW w:w="1276" w:type="dxa"/>
            <w:vMerge w:val="restart"/>
          </w:tcPr>
          <w:p w:rsidR="00A167F6" w:rsidRDefault="00A167F6" w:rsidP="00BF52C4">
            <w:pPr>
              <w:autoSpaceDE w:val="0"/>
              <w:autoSpaceDN w:val="0"/>
              <w:adjustRightInd w:val="0"/>
              <w:rPr>
                <w:color w:val="000000"/>
              </w:rPr>
            </w:pPr>
            <w:r>
              <w:rPr>
                <w:color w:val="000000"/>
              </w:rPr>
              <w:t>Апрель-май</w:t>
            </w:r>
          </w:p>
        </w:tc>
        <w:tc>
          <w:tcPr>
            <w:tcW w:w="2375" w:type="dxa"/>
          </w:tcPr>
          <w:p w:rsidR="00A167F6" w:rsidRPr="00087BE9" w:rsidRDefault="00A167F6" w:rsidP="00BF52C4">
            <w:pPr>
              <w:ind w:left="-1"/>
              <w:jc w:val="both"/>
              <w:rPr>
                <w:sz w:val="24"/>
                <w:szCs w:val="24"/>
              </w:rPr>
            </w:pPr>
            <w:r w:rsidRPr="00087BE9">
              <w:rPr>
                <w:bCs/>
                <w:sz w:val="24"/>
                <w:szCs w:val="24"/>
              </w:rPr>
              <w:t>Диагностика  учебны</w:t>
            </w:r>
            <w:r>
              <w:rPr>
                <w:bCs/>
                <w:sz w:val="24"/>
                <w:szCs w:val="24"/>
              </w:rPr>
              <w:t>х достижений   обучающихся   1-4</w:t>
            </w:r>
            <w:r w:rsidRPr="00087BE9">
              <w:rPr>
                <w:bCs/>
                <w:sz w:val="24"/>
                <w:szCs w:val="24"/>
              </w:rPr>
              <w:t xml:space="preserve"> классов</w:t>
            </w:r>
          </w:p>
        </w:tc>
        <w:tc>
          <w:tcPr>
            <w:tcW w:w="3153" w:type="dxa"/>
          </w:tcPr>
          <w:p w:rsidR="00A167F6" w:rsidRPr="00087BE9" w:rsidRDefault="00A167F6" w:rsidP="00BF52C4">
            <w:pPr>
              <w:autoSpaceDE w:val="0"/>
              <w:autoSpaceDN w:val="0"/>
              <w:adjustRightInd w:val="0"/>
              <w:rPr>
                <w:color w:val="000000"/>
                <w:sz w:val="24"/>
                <w:szCs w:val="24"/>
              </w:rPr>
            </w:pPr>
            <w:r w:rsidRPr="00087BE9">
              <w:rPr>
                <w:color w:val="000000"/>
                <w:sz w:val="24"/>
                <w:szCs w:val="24"/>
              </w:rPr>
              <w:t>Промежуточная аттестация: предметные и метапредметные результаты по отдельным предметам (русский язык, математика, окружающий мир,</w:t>
            </w:r>
            <w:r>
              <w:rPr>
                <w:color w:val="000000"/>
                <w:sz w:val="24"/>
                <w:szCs w:val="24"/>
              </w:rPr>
              <w:t xml:space="preserve"> </w:t>
            </w:r>
            <w:r w:rsidRPr="00087BE9">
              <w:rPr>
                <w:color w:val="000000"/>
                <w:sz w:val="24"/>
                <w:szCs w:val="24"/>
              </w:rPr>
              <w:t>литературное чтение)</w:t>
            </w:r>
          </w:p>
        </w:tc>
        <w:tc>
          <w:tcPr>
            <w:tcW w:w="3119" w:type="dxa"/>
          </w:tcPr>
          <w:p w:rsidR="00A167F6" w:rsidRPr="00087BE9" w:rsidRDefault="00A167F6" w:rsidP="00BF52C4">
            <w:pPr>
              <w:pStyle w:val="Default"/>
              <w:jc w:val="both"/>
            </w:pPr>
            <w:r w:rsidRPr="00087BE9">
              <w:t>Проверка достигнутых обязательных результато</w:t>
            </w:r>
            <w:r>
              <w:t>в освоения учащимися 1-4</w:t>
            </w:r>
            <w:r w:rsidRPr="00087BE9">
              <w:t xml:space="preserve"> классов прог</w:t>
            </w:r>
            <w:r>
              <w:t>раммного материала по предметам</w:t>
            </w:r>
            <w:r w:rsidRPr="00087BE9">
              <w:t xml:space="preserve">, обеспечивающих успешность дальнейшего обучения. </w:t>
            </w:r>
          </w:p>
          <w:p w:rsidR="00A167F6" w:rsidRPr="00087BE9" w:rsidRDefault="00A167F6" w:rsidP="00BF52C4">
            <w:pPr>
              <w:shd w:val="clear" w:color="auto" w:fill="FFFFFF"/>
              <w:jc w:val="both"/>
              <w:rPr>
                <w:sz w:val="24"/>
                <w:szCs w:val="24"/>
              </w:rPr>
            </w:pPr>
          </w:p>
        </w:tc>
        <w:tc>
          <w:tcPr>
            <w:tcW w:w="1984" w:type="dxa"/>
          </w:tcPr>
          <w:p w:rsidR="00A167F6" w:rsidRPr="00740D6E" w:rsidRDefault="00A167F6" w:rsidP="00D958C2">
            <w:pPr>
              <w:rPr>
                <w:sz w:val="24"/>
                <w:szCs w:val="24"/>
              </w:rPr>
            </w:pPr>
            <w:r>
              <w:rPr>
                <w:sz w:val="24"/>
                <w:szCs w:val="24"/>
              </w:rPr>
              <w:t xml:space="preserve">Учителя начальной школы, руководитель ШМО Васильева И.С., </w:t>
            </w:r>
            <w:r w:rsidR="00D958C2">
              <w:rPr>
                <w:sz w:val="24"/>
                <w:szCs w:val="24"/>
              </w:rPr>
              <w:t xml:space="preserve"> </w:t>
            </w:r>
          </w:p>
        </w:tc>
        <w:tc>
          <w:tcPr>
            <w:tcW w:w="1985" w:type="dxa"/>
          </w:tcPr>
          <w:p w:rsidR="00A167F6" w:rsidRPr="00740D6E" w:rsidRDefault="00A167F6" w:rsidP="00BF52C4">
            <w:pPr>
              <w:rPr>
                <w:sz w:val="24"/>
                <w:szCs w:val="24"/>
              </w:rPr>
            </w:pPr>
            <w:r w:rsidRPr="00087BE9">
              <w:rPr>
                <w:sz w:val="24"/>
                <w:szCs w:val="24"/>
              </w:rPr>
              <w:t>ШМО учителей начальных классов</w:t>
            </w:r>
          </w:p>
        </w:tc>
        <w:tc>
          <w:tcPr>
            <w:tcW w:w="1984" w:type="dxa"/>
          </w:tcPr>
          <w:p w:rsidR="00A167F6" w:rsidRPr="006C122F" w:rsidRDefault="00A167F6" w:rsidP="00BF52C4">
            <w:r w:rsidRPr="006C122F">
              <w:t>Аналитическая справка</w:t>
            </w:r>
          </w:p>
        </w:tc>
      </w:tr>
      <w:tr w:rsidR="00A167F6" w:rsidRPr="00246B58" w:rsidTr="00BF52C4">
        <w:tc>
          <w:tcPr>
            <w:tcW w:w="1276" w:type="dxa"/>
            <w:vMerge/>
          </w:tcPr>
          <w:p w:rsidR="00A167F6" w:rsidRDefault="00A167F6" w:rsidP="00BF52C4">
            <w:pPr>
              <w:autoSpaceDE w:val="0"/>
              <w:autoSpaceDN w:val="0"/>
              <w:adjustRightInd w:val="0"/>
              <w:rPr>
                <w:color w:val="000000"/>
              </w:rPr>
            </w:pPr>
          </w:p>
        </w:tc>
        <w:tc>
          <w:tcPr>
            <w:tcW w:w="2375" w:type="dxa"/>
          </w:tcPr>
          <w:p w:rsidR="00A167F6" w:rsidRPr="00087BE9" w:rsidRDefault="00A167F6" w:rsidP="00BF52C4">
            <w:pPr>
              <w:rPr>
                <w:sz w:val="24"/>
                <w:szCs w:val="24"/>
              </w:rPr>
            </w:pPr>
            <w:r w:rsidRPr="00087BE9">
              <w:rPr>
                <w:sz w:val="24"/>
                <w:szCs w:val="24"/>
              </w:rPr>
              <w:t xml:space="preserve">Мониторинг учебных </w:t>
            </w:r>
            <w:r w:rsidRPr="00087BE9">
              <w:rPr>
                <w:sz w:val="24"/>
                <w:szCs w:val="24"/>
              </w:rPr>
              <w:lastRenderedPageBreak/>
              <w:t>достижений учащихся</w:t>
            </w:r>
          </w:p>
        </w:tc>
        <w:tc>
          <w:tcPr>
            <w:tcW w:w="3153" w:type="dxa"/>
          </w:tcPr>
          <w:p w:rsidR="00A167F6" w:rsidRPr="00087BE9" w:rsidRDefault="00A167F6" w:rsidP="00BF52C4">
            <w:pPr>
              <w:rPr>
                <w:sz w:val="24"/>
                <w:szCs w:val="24"/>
              </w:rPr>
            </w:pPr>
            <w:r w:rsidRPr="00087BE9">
              <w:rPr>
                <w:sz w:val="24"/>
                <w:szCs w:val="24"/>
              </w:rPr>
              <w:lastRenderedPageBreak/>
              <w:t xml:space="preserve">Всероссийские проверочные работы </w:t>
            </w:r>
            <w:r w:rsidR="00B80867">
              <w:rPr>
                <w:sz w:val="24"/>
                <w:szCs w:val="24"/>
              </w:rPr>
              <w:t xml:space="preserve">                  </w:t>
            </w:r>
            <w:r w:rsidRPr="00087BE9">
              <w:rPr>
                <w:sz w:val="24"/>
                <w:szCs w:val="24"/>
              </w:rPr>
              <w:lastRenderedPageBreak/>
              <w:t>в 4 классах</w:t>
            </w:r>
          </w:p>
        </w:tc>
        <w:tc>
          <w:tcPr>
            <w:tcW w:w="3119" w:type="dxa"/>
          </w:tcPr>
          <w:p w:rsidR="00A167F6" w:rsidRPr="00087BE9" w:rsidRDefault="00A167F6" w:rsidP="00BF52C4">
            <w:pPr>
              <w:rPr>
                <w:sz w:val="24"/>
                <w:szCs w:val="24"/>
              </w:rPr>
            </w:pPr>
            <w:r w:rsidRPr="00087BE9">
              <w:rPr>
                <w:sz w:val="24"/>
                <w:szCs w:val="24"/>
              </w:rPr>
              <w:lastRenderedPageBreak/>
              <w:t xml:space="preserve">Оценить уровень освоения учащимися учебных </w:t>
            </w:r>
            <w:r w:rsidRPr="00087BE9">
              <w:rPr>
                <w:sz w:val="24"/>
                <w:szCs w:val="24"/>
              </w:rPr>
              <w:lastRenderedPageBreak/>
              <w:t>программ</w:t>
            </w:r>
          </w:p>
        </w:tc>
        <w:tc>
          <w:tcPr>
            <w:tcW w:w="1984" w:type="dxa"/>
          </w:tcPr>
          <w:p w:rsidR="00A167F6" w:rsidRPr="00087BE9" w:rsidRDefault="00B80867" w:rsidP="00BF52C4">
            <w:pPr>
              <w:rPr>
                <w:sz w:val="24"/>
                <w:szCs w:val="24"/>
              </w:rPr>
            </w:pPr>
            <w:r>
              <w:rPr>
                <w:sz w:val="24"/>
                <w:szCs w:val="24"/>
              </w:rPr>
              <w:lastRenderedPageBreak/>
              <w:t xml:space="preserve"> </w:t>
            </w:r>
            <w:r w:rsidRPr="002E5A2A">
              <w:rPr>
                <w:sz w:val="24"/>
                <w:szCs w:val="24"/>
              </w:rPr>
              <w:t xml:space="preserve">Зам. директора </w:t>
            </w:r>
            <w:r>
              <w:rPr>
                <w:sz w:val="24"/>
                <w:szCs w:val="24"/>
              </w:rPr>
              <w:t>Бенцлер С.В.</w:t>
            </w:r>
          </w:p>
        </w:tc>
        <w:tc>
          <w:tcPr>
            <w:tcW w:w="1985" w:type="dxa"/>
          </w:tcPr>
          <w:p w:rsidR="00A167F6" w:rsidRPr="00087BE9" w:rsidRDefault="00A167F6" w:rsidP="00BF52C4">
            <w:pPr>
              <w:snapToGrid w:val="0"/>
              <w:rPr>
                <w:sz w:val="24"/>
                <w:szCs w:val="24"/>
              </w:rPr>
            </w:pPr>
            <w:r w:rsidRPr="00087BE9">
              <w:rPr>
                <w:sz w:val="24"/>
                <w:szCs w:val="24"/>
              </w:rPr>
              <w:t>Педагогический совет</w:t>
            </w:r>
          </w:p>
          <w:p w:rsidR="00A167F6" w:rsidRPr="00087BE9" w:rsidRDefault="00A167F6" w:rsidP="00BF52C4">
            <w:pPr>
              <w:rPr>
                <w:sz w:val="24"/>
                <w:szCs w:val="24"/>
              </w:rPr>
            </w:pPr>
          </w:p>
        </w:tc>
        <w:tc>
          <w:tcPr>
            <w:tcW w:w="1984" w:type="dxa"/>
          </w:tcPr>
          <w:p w:rsidR="00A167F6" w:rsidRPr="006C122F" w:rsidRDefault="00A167F6" w:rsidP="00BF52C4">
            <w:r w:rsidRPr="006C122F">
              <w:lastRenderedPageBreak/>
              <w:t>Аналитическая справка</w:t>
            </w:r>
          </w:p>
        </w:tc>
      </w:tr>
      <w:tr w:rsidR="00A167F6" w:rsidRPr="00246B58" w:rsidTr="00BF52C4">
        <w:tc>
          <w:tcPr>
            <w:tcW w:w="1276" w:type="dxa"/>
            <w:vMerge w:val="restart"/>
          </w:tcPr>
          <w:p w:rsidR="00A167F6" w:rsidRDefault="00A167F6" w:rsidP="00BF52C4">
            <w:pPr>
              <w:autoSpaceDE w:val="0"/>
              <w:autoSpaceDN w:val="0"/>
              <w:adjustRightInd w:val="0"/>
              <w:rPr>
                <w:color w:val="000000"/>
              </w:rPr>
            </w:pPr>
            <w:r>
              <w:rPr>
                <w:color w:val="000000"/>
              </w:rPr>
              <w:lastRenderedPageBreak/>
              <w:t>Май-июнь</w:t>
            </w:r>
          </w:p>
        </w:tc>
        <w:tc>
          <w:tcPr>
            <w:tcW w:w="2375" w:type="dxa"/>
          </w:tcPr>
          <w:p w:rsidR="00A167F6" w:rsidRPr="00265E5E" w:rsidRDefault="00A167F6" w:rsidP="00BF52C4">
            <w:pPr>
              <w:ind w:left="-1"/>
              <w:jc w:val="both"/>
              <w:rPr>
                <w:bCs/>
                <w:sz w:val="24"/>
                <w:szCs w:val="24"/>
              </w:rPr>
            </w:pPr>
            <w:r w:rsidRPr="00265E5E">
              <w:rPr>
                <w:bCs/>
                <w:sz w:val="24"/>
                <w:szCs w:val="24"/>
              </w:rPr>
              <w:t>Учебные программы</w:t>
            </w:r>
          </w:p>
        </w:tc>
        <w:tc>
          <w:tcPr>
            <w:tcW w:w="3153" w:type="dxa"/>
          </w:tcPr>
          <w:p w:rsidR="00A167F6" w:rsidRPr="00265E5E" w:rsidRDefault="00A167F6" w:rsidP="00BF52C4">
            <w:pPr>
              <w:autoSpaceDE w:val="0"/>
              <w:autoSpaceDN w:val="0"/>
              <w:adjustRightInd w:val="0"/>
              <w:rPr>
                <w:color w:val="000000"/>
                <w:sz w:val="24"/>
                <w:szCs w:val="24"/>
              </w:rPr>
            </w:pPr>
            <w:r w:rsidRPr="00265E5E">
              <w:rPr>
                <w:color w:val="000000"/>
                <w:sz w:val="24"/>
                <w:szCs w:val="24"/>
              </w:rPr>
              <w:t>Календарно-тематическое планирование, классный журнал, собеседование с учителями</w:t>
            </w:r>
          </w:p>
        </w:tc>
        <w:tc>
          <w:tcPr>
            <w:tcW w:w="3119" w:type="dxa"/>
          </w:tcPr>
          <w:p w:rsidR="00A167F6" w:rsidRPr="00265E5E" w:rsidRDefault="00A167F6" w:rsidP="00BF52C4">
            <w:pPr>
              <w:pStyle w:val="Default"/>
              <w:jc w:val="both"/>
            </w:pPr>
            <w:r w:rsidRPr="00265E5E">
              <w:t>Объем выполнения программ по учебным предметам в соответствии с учебным планом и календарным учебным графиком</w:t>
            </w:r>
          </w:p>
        </w:tc>
        <w:tc>
          <w:tcPr>
            <w:tcW w:w="1984" w:type="dxa"/>
            <w:vMerge w:val="restart"/>
          </w:tcPr>
          <w:p w:rsidR="00A167F6" w:rsidRPr="00740D6E" w:rsidRDefault="00B80867" w:rsidP="00BF52C4">
            <w:pPr>
              <w:rPr>
                <w:sz w:val="24"/>
                <w:szCs w:val="24"/>
              </w:rPr>
            </w:pPr>
            <w:r>
              <w:rPr>
                <w:sz w:val="24"/>
                <w:szCs w:val="24"/>
              </w:rPr>
              <w:t xml:space="preserve"> </w:t>
            </w:r>
            <w:r w:rsidRPr="002E5A2A">
              <w:rPr>
                <w:sz w:val="24"/>
                <w:szCs w:val="24"/>
              </w:rPr>
              <w:t xml:space="preserve"> Зам. директора </w:t>
            </w:r>
            <w:r>
              <w:rPr>
                <w:sz w:val="24"/>
                <w:szCs w:val="24"/>
              </w:rPr>
              <w:t>Бенцлер С.В.</w:t>
            </w:r>
          </w:p>
        </w:tc>
        <w:tc>
          <w:tcPr>
            <w:tcW w:w="1985" w:type="dxa"/>
            <w:vMerge w:val="restart"/>
          </w:tcPr>
          <w:p w:rsidR="00A167F6" w:rsidRPr="00740D6E" w:rsidRDefault="00A167F6" w:rsidP="00BF52C4">
            <w:pPr>
              <w:rPr>
                <w:sz w:val="24"/>
                <w:szCs w:val="24"/>
              </w:rPr>
            </w:pPr>
            <w:r w:rsidRPr="00A11061">
              <w:rPr>
                <w:sz w:val="24"/>
                <w:szCs w:val="24"/>
              </w:rPr>
              <w:t>Собеседование с учителями</w:t>
            </w:r>
          </w:p>
        </w:tc>
        <w:tc>
          <w:tcPr>
            <w:tcW w:w="1984" w:type="dxa"/>
            <w:vMerge w:val="restart"/>
          </w:tcPr>
          <w:p w:rsidR="00A167F6" w:rsidRPr="006C122F" w:rsidRDefault="00A167F6" w:rsidP="00BF52C4">
            <w:r w:rsidRPr="006C122F">
              <w:t>Отметка в журналах о проверке,</w:t>
            </w:r>
          </w:p>
          <w:p w:rsidR="00A167F6" w:rsidRPr="006C122F" w:rsidRDefault="00A167F6" w:rsidP="00BF52C4">
            <w:r w:rsidRPr="006C122F">
              <w:t>аналитическая справка</w:t>
            </w:r>
          </w:p>
        </w:tc>
      </w:tr>
      <w:tr w:rsidR="00A167F6" w:rsidRPr="00246B58" w:rsidTr="00BF52C4">
        <w:tc>
          <w:tcPr>
            <w:tcW w:w="1276" w:type="dxa"/>
            <w:vMerge/>
          </w:tcPr>
          <w:p w:rsidR="00A167F6" w:rsidRDefault="00A167F6" w:rsidP="00BF52C4">
            <w:pPr>
              <w:autoSpaceDE w:val="0"/>
              <w:autoSpaceDN w:val="0"/>
              <w:adjustRightInd w:val="0"/>
              <w:rPr>
                <w:color w:val="000000"/>
              </w:rPr>
            </w:pPr>
          </w:p>
        </w:tc>
        <w:tc>
          <w:tcPr>
            <w:tcW w:w="2375" w:type="dxa"/>
          </w:tcPr>
          <w:p w:rsidR="00A167F6" w:rsidRPr="00265E5E" w:rsidRDefault="00A167F6" w:rsidP="00BF52C4">
            <w:pPr>
              <w:ind w:left="-1"/>
              <w:jc w:val="both"/>
              <w:rPr>
                <w:bCs/>
                <w:sz w:val="24"/>
                <w:szCs w:val="24"/>
              </w:rPr>
            </w:pPr>
            <w:r w:rsidRPr="00265E5E">
              <w:rPr>
                <w:bCs/>
                <w:sz w:val="24"/>
                <w:szCs w:val="24"/>
              </w:rPr>
              <w:t>Программы по внеурочной деятельности</w:t>
            </w:r>
          </w:p>
        </w:tc>
        <w:tc>
          <w:tcPr>
            <w:tcW w:w="3153" w:type="dxa"/>
          </w:tcPr>
          <w:p w:rsidR="00A167F6" w:rsidRPr="00265E5E" w:rsidRDefault="00A167F6" w:rsidP="00BF52C4">
            <w:pPr>
              <w:autoSpaceDE w:val="0"/>
              <w:autoSpaceDN w:val="0"/>
              <w:adjustRightInd w:val="0"/>
              <w:rPr>
                <w:color w:val="000000"/>
                <w:sz w:val="24"/>
                <w:szCs w:val="24"/>
              </w:rPr>
            </w:pPr>
            <w:r w:rsidRPr="00265E5E">
              <w:rPr>
                <w:color w:val="000000"/>
                <w:sz w:val="24"/>
                <w:szCs w:val="24"/>
              </w:rPr>
              <w:t>Календарно-тематическое планирование, журнал по внеурочной деятельности, собеседование с учителями</w:t>
            </w:r>
          </w:p>
        </w:tc>
        <w:tc>
          <w:tcPr>
            <w:tcW w:w="3119" w:type="dxa"/>
          </w:tcPr>
          <w:p w:rsidR="00A167F6" w:rsidRPr="00265E5E" w:rsidRDefault="00A167F6" w:rsidP="00BF52C4">
            <w:pPr>
              <w:pStyle w:val="Default"/>
              <w:jc w:val="both"/>
            </w:pPr>
            <w:r w:rsidRPr="00265E5E">
              <w:t>Выполнение программ по внеурочной деятельности в соответствии с планом внеурочной деятельности</w:t>
            </w:r>
          </w:p>
        </w:tc>
        <w:tc>
          <w:tcPr>
            <w:tcW w:w="1984" w:type="dxa"/>
            <w:vMerge/>
          </w:tcPr>
          <w:p w:rsidR="00A167F6" w:rsidRPr="00740D6E" w:rsidRDefault="00A167F6" w:rsidP="00BF52C4">
            <w:pPr>
              <w:rPr>
                <w:sz w:val="24"/>
                <w:szCs w:val="24"/>
              </w:rPr>
            </w:pPr>
          </w:p>
        </w:tc>
        <w:tc>
          <w:tcPr>
            <w:tcW w:w="1985" w:type="dxa"/>
            <w:vMerge/>
          </w:tcPr>
          <w:p w:rsidR="00A167F6" w:rsidRPr="00740D6E" w:rsidRDefault="00A167F6" w:rsidP="00BF52C4">
            <w:pPr>
              <w:rPr>
                <w:sz w:val="24"/>
                <w:szCs w:val="24"/>
              </w:rPr>
            </w:pPr>
          </w:p>
        </w:tc>
        <w:tc>
          <w:tcPr>
            <w:tcW w:w="1984" w:type="dxa"/>
            <w:vMerge/>
          </w:tcPr>
          <w:p w:rsidR="00A167F6" w:rsidRPr="006C122F" w:rsidRDefault="00A167F6" w:rsidP="00BF52C4"/>
        </w:tc>
      </w:tr>
      <w:tr w:rsidR="00A167F6" w:rsidRPr="00246B58" w:rsidTr="00BF52C4">
        <w:tc>
          <w:tcPr>
            <w:tcW w:w="1276" w:type="dxa"/>
            <w:vMerge/>
          </w:tcPr>
          <w:p w:rsidR="00A167F6" w:rsidRDefault="00A167F6" w:rsidP="00BF52C4">
            <w:pPr>
              <w:autoSpaceDE w:val="0"/>
              <w:autoSpaceDN w:val="0"/>
              <w:adjustRightInd w:val="0"/>
              <w:rPr>
                <w:color w:val="000000"/>
              </w:rPr>
            </w:pPr>
          </w:p>
        </w:tc>
        <w:tc>
          <w:tcPr>
            <w:tcW w:w="2375" w:type="dxa"/>
          </w:tcPr>
          <w:p w:rsidR="00A167F6" w:rsidRPr="004B5DED" w:rsidRDefault="00A167F6" w:rsidP="00BF52C4">
            <w:pPr>
              <w:rPr>
                <w:sz w:val="24"/>
                <w:szCs w:val="24"/>
              </w:rPr>
            </w:pPr>
            <w:r w:rsidRPr="006B042E">
              <w:rPr>
                <w:sz w:val="24"/>
                <w:szCs w:val="24"/>
              </w:rPr>
              <w:t xml:space="preserve">Работа учителей с классными </w:t>
            </w:r>
            <w:r>
              <w:rPr>
                <w:sz w:val="24"/>
                <w:szCs w:val="24"/>
              </w:rPr>
              <w:t>журналами, журналами  по внеурочной деятельности</w:t>
            </w:r>
          </w:p>
        </w:tc>
        <w:tc>
          <w:tcPr>
            <w:tcW w:w="3153" w:type="dxa"/>
          </w:tcPr>
          <w:p w:rsidR="00A167F6" w:rsidRPr="004B5DED" w:rsidRDefault="00A167F6" w:rsidP="00BF52C4">
            <w:pPr>
              <w:pStyle w:val="af4"/>
              <w:jc w:val="both"/>
              <w:rPr>
                <w:rFonts w:ascii="Times New Roman" w:hAnsi="Times New Roman" w:cs="Times New Roman"/>
              </w:rPr>
            </w:pPr>
            <w:r>
              <w:rPr>
                <w:rFonts w:ascii="Times New Roman" w:hAnsi="Times New Roman" w:cs="Times New Roman"/>
              </w:rPr>
              <w:t>Работа с журналами  (классные журналы</w:t>
            </w:r>
            <w:r w:rsidRPr="004B5DED">
              <w:rPr>
                <w:rFonts w:ascii="Times New Roman" w:hAnsi="Times New Roman" w:cs="Times New Roman"/>
              </w:rPr>
              <w:t xml:space="preserve">, </w:t>
            </w:r>
            <w:r>
              <w:rPr>
                <w:rFonts w:ascii="Times New Roman" w:hAnsi="Times New Roman" w:cs="Times New Roman"/>
              </w:rPr>
              <w:t xml:space="preserve">журналы по </w:t>
            </w:r>
            <w:r w:rsidRPr="004B5DED">
              <w:rPr>
                <w:rFonts w:ascii="Times New Roman" w:hAnsi="Times New Roman" w:cs="Times New Roman"/>
              </w:rPr>
              <w:t>внеурочной деятельности)</w:t>
            </w:r>
          </w:p>
        </w:tc>
        <w:tc>
          <w:tcPr>
            <w:tcW w:w="3119" w:type="dxa"/>
          </w:tcPr>
          <w:p w:rsidR="00A167F6" w:rsidRPr="004B5DED" w:rsidRDefault="00A167F6" w:rsidP="00BF52C4">
            <w:pPr>
              <w:autoSpaceDE w:val="0"/>
              <w:autoSpaceDN w:val="0"/>
              <w:adjustRightInd w:val="0"/>
              <w:rPr>
                <w:sz w:val="24"/>
                <w:szCs w:val="24"/>
              </w:rPr>
            </w:pPr>
            <w:r>
              <w:rPr>
                <w:sz w:val="24"/>
                <w:szCs w:val="24"/>
              </w:rPr>
              <w:t>Итоги 2 полугодия</w:t>
            </w:r>
            <w:r w:rsidRPr="004B5DED">
              <w:rPr>
                <w:sz w:val="24"/>
                <w:szCs w:val="24"/>
              </w:rPr>
              <w:t xml:space="preserve"> объективное выставление четвертных</w:t>
            </w:r>
            <w:r>
              <w:rPr>
                <w:sz w:val="24"/>
                <w:szCs w:val="24"/>
              </w:rPr>
              <w:t>, годовых</w:t>
            </w:r>
            <w:r w:rsidRPr="004B5DED">
              <w:rPr>
                <w:sz w:val="24"/>
                <w:szCs w:val="24"/>
              </w:rPr>
              <w:t xml:space="preserve">  отметок,  соответствие записей  в  классных журналах и журналах  по внеурочной деятельности</w:t>
            </w:r>
            <w:r>
              <w:rPr>
                <w:sz w:val="24"/>
                <w:szCs w:val="24"/>
              </w:rPr>
              <w:t>,</w:t>
            </w:r>
            <w:r w:rsidRPr="004B5DED">
              <w:rPr>
                <w:sz w:val="24"/>
                <w:szCs w:val="24"/>
              </w:rPr>
              <w:t xml:space="preserve"> календарно-тематическому планированию</w:t>
            </w:r>
          </w:p>
        </w:tc>
        <w:tc>
          <w:tcPr>
            <w:tcW w:w="1984" w:type="dxa"/>
          </w:tcPr>
          <w:p w:rsidR="00A167F6" w:rsidRPr="004B5DED" w:rsidRDefault="00B80867" w:rsidP="00BF52C4">
            <w:pPr>
              <w:rPr>
                <w:sz w:val="24"/>
                <w:szCs w:val="24"/>
              </w:rPr>
            </w:pPr>
            <w:r>
              <w:rPr>
                <w:sz w:val="24"/>
                <w:szCs w:val="24"/>
              </w:rPr>
              <w:t xml:space="preserve"> </w:t>
            </w:r>
            <w:r w:rsidRPr="002E5A2A">
              <w:rPr>
                <w:sz w:val="24"/>
                <w:szCs w:val="24"/>
              </w:rPr>
              <w:t xml:space="preserve">Зам. директора </w:t>
            </w:r>
            <w:r>
              <w:rPr>
                <w:sz w:val="24"/>
                <w:szCs w:val="24"/>
              </w:rPr>
              <w:t>Бенцлер С.В.</w:t>
            </w:r>
          </w:p>
        </w:tc>
        <w:tc>
          <w:tcPr>
            <w:tcW w:w="1985" w:type="dxa"/>
          </w:tcPr>
          <w:p w:rsidR="00A167F6" w:rsidRPr="004B5DED" w:rsidRDefault="00A167F6" w:rsidP="00BF52C4">
            <w:pPr>
              <w:rPr>
                <w:sz w:val="24"/>
                <w:szCs w:val="24"/>
              </w:rPr>
            </w:pPr>
            <w:r w:rsidRPr="004B5DED">
              <w:rPr>
                <w:sz w:val="24"/>
                <w:szCs w:val="24"/>
              </w:rPr>
              <w:t>ШМО учителей начальных классов</w:t>
            </w:r>
          </w:p>
        </w:tc>
        <w:tc>
          <w:tcPr>
            <w:tcW w:w="1984" w:type="dxa"/>
            <w:vMerge/>
          </w:tcPr>
          <w:p w:rsidR="00A167F6" w:rsidRPr="006C122F" w:rsidRDefault="00A167F6" w:rsidP="00BF52C4"/>
        </w:tc>
      </w:tr>
      <w:tr w:rsidR="00A167F6" w:rsidRPr="00246B58" w:rsidTr="00BF52C4">
        <w:tc>
          <w:tcPr>
            <w:tcW w:w="1276" w:type="dxa"/>
            <w:vMerge/>
          </w:tcPr>
          <w:p w:rsidR="00A167F6" w:rsidRDefault="00A167F6" w:rsidP="00BF52C4"/>
        </w:tc>
        <w:tc>
          <w:tcPr>
            <w:tcW w:w="2375" w:type="dxa"/>
          </w:tcPr>
          <w:p w:rsidR="00A167F6" w:rsidRPr="00087BE9" w:rsidRDefault="00A167F6" w:rsidP="00BF52C4">
            <w:pPr>
              <w:rPr>
                <w:sz w:val="24"/>
                <w:szCs w:val="24"/>
              </w:rPr>
            </w:pPr>
            <w:r w:rsidRPr="00087BE9">
              <w:rPr>
                <w:sz w:val="24"/>
                <w:szCs w:val="24"/>
              </w:rPr>
              <w:t>Анализ  проведения предметных недель в начальной школе</w:t>
            </w:r>
          </w:p>
        </w:tc>
        <w:tc>
          <w:tcPr>
            <w:tcW w:w="3153" w:type="dxa"/>
          </w:tcPr>
          <w:p w:rsidR="00A167F6" w:rsidRPr="00087BE9" w:rsidRDefault="00A167F6" w:rsidP="00B80867">
            <w:pPr>
              <w:rPr>
                <w:sz w:val="24"/>
                <w:szCs w:val="24"/>
              </w:rPr>
            </w:pPr>
            <w:r>
              <w:rPr>
                <w:sz w:val="24"/>
                <w:szCs w:val="24"/>
              </w:rPr>
              <w:t>Работа педагогического коллектива по организации и проведению предметных недель  начальной школы в 20</w:t>
            </w:r>
            <w:r w:rsidR="00B80867">
              <w:rPr>
                <w:sz w:val="24"/>
                <w:szCs w:val="24"/>
              </w:rPr>
              <w:t>19</w:t>
            </w:r>
            <w:r>
              <w:rPr>
                <w:sz w:val="24"/>
                <w:szCs w:val="24"/>
              </w:rPr>
              <w:t>-20</w:t>
            </w:r>
            <w:r w:rsidR="00B80867">
              <w:rPr>
                <w:sz w:val="24"/>
                <w:szCs w:val="24"/>
              </w:rPr>
              <w:t>20</w:t>
            </w:r>
            <w:r>
              <w:rPr>
                <w:sz w:val="24"/>
                <w:szCs w:val="24"/>
              </w:rPr>
              <w:t xml:space="preserve"> учебном году </w:t>
            </w:r>
          </w:p>
        </w:tc>
        <w:tc>
          <w:tcPr>
            <w:tcW w:w="3119" w:type="dxa"/>
          </w:tcPr>
          <w:p w:rsidR="00A167F6" w:rsidRPr="00087BE9" w:rsidRDefault="00A167F6" w:rsidP="00BF52C4">
            <w:pPr>
              <w:rPr>
                <w:sz w:val="24"/>
                <w:szCs w:val="24"/>
              </w:rPr>
            </w:pPr>
            <w:r>
              <w:rPr>
                <w:sz w:val="24"/>
                <w:szCs w:val="24"/>
              </w:rPr>
              <w:t>Анализ проведения</w:t>
            </w:r>
            <w:r w:rsidRPr="00087BE9">
              <w:rPr>
                <w:sz w:val="24"/>
                <w:szCs w:val="24"/>
              </w:rPr>
              <w:t xml:space="preserve"> открытых меропри</w:t>
            </w:r>
            <w:r>
              <w:rPr>
                <w:sz w:val="24"/>
                <w:szCs w:val="24"/>
              </w:rPr>
              <w:t xml:space="preserve">ятий, уроков в рамках предметных  недель по предметам </w:t>
            </w:r>
            <w:r w:rsidRPr="00087BE9">
              <w:rPr>
                <w:sz w:val="24"/>
                <w:szCs w:val="24"/>
              </w:rPr>
              <w:t xml:space="preserve"> МО учителей начальной школы</w:t>
            </w:r>
          </w:p>
        </w:tc>
        <w:tc>
          <w:tcPr>
            <w:tcW w:w="1984" w:type="dxa"/>
          </w:tcPr>
          <w:p w:rsidR="00A167F6" w:rsidRPr="00087BE9" w:rsidRDefault="00A167F6" w:rsidP="00BF52C4">
            <w:pPr>
              <w:rPr>
                <w:sz w:val="24"/>
                <w:szCs w:val="24"/>
              </w:rPr>
            </w:pPr>
            <w:r w:rsidRPr="00087BE9">
              <w:rPr>
                <w:sz w:val="24"/>
                <w:szCs w:val="24"/>
              </w:rPr>
              <w:t>Руководитель ШМО Васильева И.С.</w:t>
            </w:r>
          </w:p>
        </w:tc>
        <w:tc>
          <w:tcPr>
            <w:tcW w:w="1985" w:type="dxa"/>
          </w:tcPr>
          <w:p w:rsidR="00A167F6" w:rsidRPr="00087BE9" w:rsidRDefault="00A167F6" w:rsidP="00BF52C4">
            <w:pPr>
              <w:snapToGrid w:val="0"/>
              <w:rPr>
                <w:sz w:val="24"/>
                <w:szCs w:val="24"/>
              </w:rPr>
            </w:pPr>
            <w:r w:rsidRPr="00087BE9">
              <w:rPr>
                <w:sz w:val="24"/>
                <w:szCs w:val="24"/>
              </w:rPr>
              <w:t>Педагогический совет</w:t>
            </w:r>
          </w:p>
          <w:p w:rsidR="00A167F6" w:rsidRPr="00087BE9" w:rsidRDefault="00A167F6" w:rsidP="00BF52C4">
            <w:pPr>
              <w:rPr>
                <w:sz w:val="24"/>
                <w:szCs w:val="24"/>
              </w:rPr>
            </w:pPr>
          </w:p>
        </w:tc>
        <w:tc>
          <w:tcPr>
            <w:tcW w:w="1984" w:type="dxa"/>
          </w:tcPr>
          <w:p w:rsidR="00A167F6" w:rsidRPr="006C122F" w:rsidRDefault="00A167F6" w:rsidP="00BF52C4">
            <w:r w:rsidRPr="006C122F">
              <w:t>Аналитическая справка</w:t>
            </w:r>
          </w:p>
        </w:tc>
      </w:tr>
      <w:tr w:rsidR="00A167F6" w:rsidRPr="00246B58" w:rsidTr="00BF52C4">
        <w:trPr>
          <w:trHeight w:val="1448"/>
        </w:trPr>
        <w:tc>
          <w:tcPr>
            <w:tcW w:w="1276" w:type="dxa"/>
            <w:vMerge/>
          </w:tcPr>
          <w:p w:rsidR="00A167F6" w:rsidRDefault="00A167F6" w:rsidP="00BF52C4"/>
        </w:tc>
        <w:tc>
          <w:tcPr>
            <w:tcW w:w="2375" w:type="dxa"/>
          </w:tcPr>
          <w:p w:rsidR="00A167F6" w:rsidRPr="00087BE9" w:rsidRDefault="00A167F6" w:rsidP="00BF52C4">
            <w:pPr>
              <w:rPr>
                <w:sz w:val="24"/>
                <w:szCs w:val="24"/>
              </w:rPr>
            </w:pPr>
            <w:r>
              <w:rPr>
                <w:sz w:val="24"/>
                <w:szCs w:val="24"/>
              </w:rPr>
              <w:t>Работа</w:t>
            </w:r>
            <w:r w:rsidRPr="00087BE9">
              <w:rPr>
                <w:sz w:val="24"/>
                <w:szCs w:val="24"/>
              </w:rPr>
              <w:t xml:space="preserve"> педагогического коллектива</w:t>
            </w:r>
            <w:r>
              <w:rPr>
                <w:sz w:val="24"/>
                <w:szCs w:val="24"/>
              </w:rPr>
              <w:t xml:space="preserve"> в начальной школе</w:t>
            </w:r>
          </w:p>
        </w:tc>
        <w:tc>
          <w:tcPr>
            <w:tcW w:w="3153" w:type="dxa"/>
          </w:tcPr>
          <w:p w:rsidR="00A167F6" w:rsidRPr="00087BE9" w:rsidRDefault="00A167F6" w:rsidP="00B80867">
            <w:pPr>
              <w:rPr>
                <w:sz w:val="24"/>
                <w:szCs w:val="24"/>
              </w:rPr>
            </w:pPr>
            <w:r>
              <w:rPr>
                <w:sz w:val="24"/>
                <w:szCs w:val="24"/>
              </w:rPr>
              <w:t>Результаты</w:t>
            </w:r>
            <w:r w:rsidRPr="00087BE9">
              <w:rPr>
                <w:sz w:val="24"/>
                <w:szCs w:val="24"/>
              </w:rPr>
              <w:t xml:space="preserve"> работы</w:t>
            </w:r>
            <w:r>
              <w:rPr>
                <w:sz w:val="24"/>
                <w:szCs w:val="24"/>
              </w:rPr>
              <w:t xml:space="preserve"> педагогического коллектива </w:t>
            </w:r>
            <w:r w:rsidRPr="00087BE9">
              <w:rPr>
                <w:sz w:val="24"/>
                <w:szCs w:val="24"/>
              </w:rPr>
              <w:t xml:space="preserve"> в начальной школе  МБОУ СОШ № 1</w:t>
            </w:r>
            <w:r w:rsidR="00B80867">
              <w:rPr>
                <w:sz w:val="24"/>
                <w:szCs w:val="24"/>
              </w:rPr>
              <w:t>8</w:t>
            </w:r>
          </w:p>
        </w:tc>
        <w:tc>
          <w:tcPr>
            <w:tcW w:w="3119" w:type="dxa"/>
          </w:tcPr>
          <w:p w:rsidR="00A167F6" w:rsidRPr="00087BE9" w:rsidRDefault="00A167F6" w:rsidP="00B80867">
            <w:pPr>
              <w:rPr>
                <w:sz w:val="24"/>
                <w:szCs w:val="24"/>
              </w:rPr>
            </w:pPr>
            <w:r w:rsidRPr="00087BE9">
              <w:rPr>
                <w:sz w:val="24"/>
                <w:szCs w:val="24"/>
              </w:rPr>
              <w:t>Мониторинг результатов работы</w:t>
            </w:r>
            <w:r>
              <w:rPr>
                <w:sz w:val="24"/>
                <w:szCs w:val="24"/>
              </w:rPr>
              <w:t xml:space="preserve"> педагогического коллектива </w:t>
            </w:r>
            <w:r w:rsidRPr="00087BE9">
              <w:rPr>
                <w:sz w:val="24"/>
                <w:szCs w:val="24"/>
              </w:rPr>
              <w:t xml:space="preserve"> в начальной школе  МБОУ СОШ № 1</w:t>
            </w:r>
            <w:r w:rsidR="00B80867">
              <w:rPr>
                <w:sz w:val="24"/>
                <w:szCs w:val="24"/>
              </w:rPr>
              <w:t>8</w:t>
            </w:r>
          </w:p>
        </w:tc>
        <w:tc>
          <w:tcPr>
            <w:tcW w:w="1984" w:type="dxa"/>
          </w:tcPr>
          <w:p w:rsidR="00A167F6" w:rsidRPr="00087BE9" w:rsidRDefault="00B80867" w:rsidP="00BF52C4">
            <w:pPr>
              <w:rPr>
                <w:sz w:val="24"/>
                <w:szCs w:val="24"/>
              </w:rPr>
            </w:pPr>
            <w:r w:rsidRPr="002E5A2A">
              <w:rPr>
                <w:sz w:val="24"/>
                <w:szCs w:val="24"/>
              </w:rPr>
              <w:t xml:space="preserve">Зам. директора </w:t>
            </w:r>
            <w:r>
              <w:rPr>
                <w:sz w:val="24"/>
                <w:szCs w:val="24"/>
              </w:rPr>
              <w:t xml:space="preserve">Бенцлер С.В.  </w:t>
            </w:r>
          </w:p>
        </w:tc>
        <w:tc>
          <w:tcPr>
            <w:tcW w:w="1985" w:type="dxa"/>
          </w:tcPr>
          <w:p w:rsidR="00A167F6" w:rsidRPr="00087BE9" w:rsidRDefault="00A167F6" w:rsidP="00BF52C4">
            <w:pPr>
              <w:snapToGrid w:val="0"/>
              <w:ind w:right="-108"/>
              <w:rPr>
                <w:sz w:val="24"/>
                <w:szCs w:val="24"/>
              </w:rPr>
            </w:pPr>
            <w:r>
              <w:rPr>
                <w:sz w:val="24"/>
                <w:szCs w:val="24"/>
              </w:rPr>
              <w:t xml:space="preserve">ШМО </w:t>
            </w:r>
            <w:r w:rsidRPr="004B5DED">
              <w:rPr>
                <w:sz w:val="24"/>
                <w:szCs w:val="24"/>
              </w:rPr>
              <w:t>учителей начальных классов</w:t>
            </w:r>
            <w:r>
              <w:rPr>
                <w:sz w:val="24"/>
                <w:szCs w:val="24"/>
              </w:rPr>
              <w:t xml:space="preserve">, </w:t>
            </w:r>
            <w:r w:rsidRPr="00087BE9">
              <w:rPr>
                <w:sz w:val="24"/>
                <w:szCs w:val="24"/>
              </w:rPr>
              <w:t>Педагогический совет</w:t>
            </w:r>
          </w:p>
        </w:tc>
        <w:tc>
          <w:tcPr>
            <w:tcW w:w="1984" w:type="dxa"/>
          </w:tcPr>
          <w:p w:rsidR="00A167F6" w:rsidRPr="006C122F" w:rsidRDefault="00A167F6" w:rsidP="00BF52C4">
            <w:r w:rsidRPr="006C122F">
              <w:t>Проблемно-ориентированный  анализ</w:t>
            </w:r>
          </w:p>
        </w:tc>
      </w:tr>
    </w:tbl>
    <w:p w:rsidR="002E58C8" w:rsidRDefault="002E58C8" w:rsidP="00BA59A7">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4C1285" w:rsidRDefault="004C1285" w:rsidP="00BA59A7">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4C1285" w:rsidRDefault="004C1285" w:rsidP="00BA59A7">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4C1285" w:rsidRDefault="004C1285" w:rsidP="00BA59A7">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2E58C8" w:rsidRDefault="002E58C8" w:rsidP="00816C20">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CE5831" w:rsidRPr="00C00A4F" w:rsidRDefault="00CE5831" w:rsidP="00CE583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00A4F">
        <w:rPr>
          <w:rFonts w:ascii="Times New Roman" w:eastAsia="Times New Roman" w:hAnsi="Times New Roman" w:cs="Times New Roman"/>
          <w:b/>
          <w:bCs/>
          <w:sz w:val="24"/>
          <w:szCs w:val="24"/>
          <w:lang w:eastAsia="ru-RU"/>
        </w:rPr>
        <w:lastRenderedPageBreak/>
        <w:t>Классно-обобщающий контроль</w:t>
      </w:r>
    </w:p>
    <w:p w:rsidR="00CE5831" w:rsidRPr="00C00A4F" w:rsidRDefault="00CE5831" w:rsidP="00CE583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8"/>
        <w:gridCol w:w="2890"/>
        <w:gridCol w:w="4110"/>
        <w:gridCol w:w="2092"/>
        <w:gridCol w:w="2137"/>
        <w:gridCol w:w="2031"/>
      </w:tblGrid>
      <w:tr w:rsidR="00CE5831" w:rsidRPr="00756BDC" w:rsidTr="008442FF">
        <w:trPr>
          <w:trHeight w:val="550"/>
        </w:trPr>
        <w:tc>
          <w:tcPr>
            <w:tcW w:w="1268" w:type="dxa"/>
          </w:tcPr>
          <w:p w:rsidR="00CE5831" w:rsidRPr="00756BDC" w:rsidRDefault="00CE5831" w:rsidP="00CE5831">
            <w:pPr>
              <w:autoSpaceDE w:val="0"/>
              <w:autoSpaceDN w:val="0"/>
              <w:adjustRightInd w:val="0"/>
              <w:spacing w:before="210" w:after="0" w:line="240" w:lineRule="auto"/>
              <w:jc w:val="center"/>
              <w:rPr>
                <w:rFonts w:ascii="Times New Roman" w:eastAsia="Times New Roman" w:hAnsi="Times New Roman" w:cs="Times New Roman"/>
                <w:b/>
                <w:bCs/>
                <w:sz w:val="24"/>
                <w:szCs w:val="24"/>
                <w:lang w:eastAsia="ru-RU"/>
              </w:rPr>
            </w:pPr>
            <w:r w:rsidRPr="00756BDC">
              <w:rPr>
                <w:rFonts w:ascii="Times New Roman" w:eastAsia="Times New Roman" w:hAnsi="Times New Roman" w:cs="Times New Roman"/>
                <w:color w:val="000000"/>
                <w:sz w:val="24"/>
                <w:szCs w:val="24"/>
                <w:lang w:eastAsia="ru-RU"/>
              </w:rPr>
              <w:t>Сроки</w:t>
            </w:r>
          </w:p>
        </w:tc>
        <w:tc>
          <w:tcPr>
            <w:tcW w:w="2890" w:type="dxa"/>
          </w:tcPr>
          <w:p w:rsidR="00CE5831" w:rsidRPr="00756BDC" w:rsidRDefault="00CE5831" w:rsidP="00CE5831">
            <w:pPr>
              <w:autoSpaceDE w:val="0"/>
              <w:autoSpaceDN w:val="0"/>
              <w:adjustRightInd w:val="0"/>
              <w:spacing w:before="210" w:after="0" w:line="240" w:lineRule="auto"/>
              <w:jc w:val="center"/>
              <w:rPr>
                <w:rFonts w:ascii="Times New Roman" w:eastAsia="Times New Roman" w:hAnsi="Times New Roman" w:cs="Times New Roman"/>
                <w:bCs/>
                <w:sz w:val="24"/>
                <w:szCs w:val="24"/>
                <w:lang w:eastAsia="ru-RU"/>
              </w:rPr>
            </w:pPr>
            <w:r w:rsidRPr="00756BDC">
              <w:rPr>
                <w:rFonts w:ascii="Times New Roman" w:eastAsia="Times New Roman" w:hAnsi="Times New Roman" w:cs="Times New Roman"/>
                <w:bCs/>
                <w:sz w:val="24"/>
                <w:szCs w:val="24"/>
                <w:lang w:eastAsia="ru-RU"/>
              </w:rPr>
              <w:t>Объекты контроля</w:t>
            </w:r>
          </w:p>
        </w:tc>
        <w:tc>
          <w:tcPr>
            <w:tcW w:w="4110" w:type="dxa"/>
          </w:tcPr>
          <w:p w:rsidR="00CE5831" w:rsidRPr="00756BDC" w:rsidRDefault="00CE5831" w:rsidP="00CE5831">
            <w:pPr>
              <w:autoSpaceDE w:val="0"/>
              <w:autoSpaceDN w:val="0"/>
              <w:adjustRightInd w:val="0"/>
              <w:spacing w:before="210" w:after="0" w:line="240" w:lineRule="auto"/>
              <w:jc w:val="center"/>
              <w:rPr>
                <w:rFonts w:ascii="Times New Roman" w:eastAsia="Times New Roman" w:hAnsi="Times New Roman" w:cs="Times New Roman"/>
                <w:b/>
                <w:bCs/>
                <w:sz w:val="24"/>
                <w:szCs w:val="24"/>
                <w:lang w:eastAsia="ru-RU"/>
              </w:rPr>
            </w:pPr>
            <w:r w:rsidRPr="00756BDC">
              <w:rPr>
                <w:rFonts w:ascii="Times New Roman" w:eastAsia="Times New Roman" w:hAnsi="Times New Roman" w:cs="Times New Roman"/>
                <w:color w:val="000000"/>
                <w:sz w:val="24"/>
                <w:szCs w:val="24"/>
                <w:lang w:eastAsia="ru-RU"/>
              </w:rPr>
              <w:t>Цели контроля</w:t>
            </w:r>
          </w:p>
        </w:tc>
        <w:tc>
          <w:tcPr>
            <w:tcW w:w="2092" w:type="dxa"/>
          </w:tcPr>
          <w:p w:rsidR="00CE5831" w:rsidRPr="00756BDC" w:rsidRDefault="00CE5831" w:rsidP="00CE5831">
            <w:pPr>
              <w:autoSpaceDE w:val="0"/>
              <w:autoSpaceDN w:val="0"/>
              <w:adjustRightInd w:val="0"/>
              <w:spacing w:before="210" w:after="0" w:line="240" w:lineRule="auto"/>
              <w:jc w:val="center"/>
              <w:rPr>
                <w:rFonts w:ascii="Times New Roman" w:eastAsia="Times New Roman" w:hAnsi="Times New Roman" w:cs="Times New Roman"/>
                <w:b/>
                <w:bCs/>
                <w:sz w:val="24"/>
                <w:szCs w:val="24"/>
                <w:lang w:eastAsia="ru-RU"/>
              </w:rPr>
            </w:pPr>
            <w:r w:rsidRPr="00756BDC">
              <w:rPr>
                <w:rFonts w:ascii="Times New Roman" w:eastAsia="Times New Roman" w:hAnsi="Times New Roman" w:cs="Times New Roman"/>
                <w:color w:val="000000"/>
                <w:sz w:val="24"/>
                <w:szCs w:val="24"/>
                <w:lang w:eastAsia="ru-RU"/>
              </w:rPr>
              <w:t>Ответственные</w:t>
            </w:r>
          </w:p>
        </w:tc>
        <w:tc>
          <w:tcPr>
            <w:tcW w:w="2137" w:type="dxa"/>
          </w:tcPr>
          <w:p w:rsidR="00CE5831" w:rsidRPr="00756BDC" w:rsidRDefault="00CE5831" w:rsidP="00CE5831">
            <w:pPr>
              <w:autoSpaceDE w:val="0"/>
              <w:autoSpaceDN w:val="0"/>
              <w:adjustRightInd w:val="0"/>
              <w:spacing w:before="210" w:after="0" w:line="240" w:lineRule="auto"/>
              <w:jc w:val="center"/>
              <w:rPr>
                <w:rFonts w:ascii="Times New Roman" w:eastAsia="Times New Roman" w:hAnsi="Times New Roman" w:cs="Times New Roman"/>
                <w:b/>
                <w:bCs/>
                <w:sz w:val="24"/>
                <w:szCs w:val="24"/>
                <w:lang w:eastAsia="ru-RU"/>
              </w:rPr>
            </w:pPr>
            <w:r w:rsidRPr="00756BDC">
              <w:rPr>
                <w:rFonts w:ascii="Times New Roman" w:eastAsia="Times New Roman" w:hAnsi="Times New Roman" w:cs="Times New Roman"/>
                <w:color w:val="000000"/>
                <w:sz w:val="24"/>
                <w:szCs w:val="24"/>
                <w:lang w:eastAsia="ru-RU"/>
              </w:rPr>
              <w:t>Где слушается</w:t>
            </w:r>
          </w:p>
        </w:tc>
        <w:tc>
          <w:tcPr>
            <w:tcW w:w="2031" w:type="dxa"/>
          </w:tcPr>
          <w:p w:rsidR="00CE5831" w:rsidRPr="00756BDC"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E5831" w:rsidRPr="00756BDC"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Управленческое решение</w:t>
            </w:r>
          </w:p>
        </w:tc>
      </w:tr>
      <w:tr w:rsidR="00CE5831" w:rsidRPr="00756BDC" w:rsidTr="008442FF">
        <w:trPr>
          <w:trHeight w:val="668"/>
        </w:trPr>
        <w:tc>
          <w:tcPr>
            <w:tcW w:w="1268" w:type="dxa"/>
          </w:tcPr>
          <w:p w:rsidR="00CE5831" w:rsidRPr="00756BDC" w:rsidRDefault="00B80867" w:rsidP="00CE5831">
            <w:pPr>
              <w:autoSpaceDE w:val="0"/>
              <w:autoSpaceDN w:val="0"/>
              <w:adjustRightInd w:val="0"/>
              <w:spacing w:before="210"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lang w:eastAsia="ru-RU"/>
              </w:rPr>
              <w:t xml:space="preserve">Август-сентябрь </w:t>
            </w: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756BDC">
              <w:rPr>
                <w:rFonts w:ascii="Times New Roman" w:eastAsia="Times New Roman" w:hAnsi="Times New Roman" w:cs="Times New Roman"/>
                <w:color w:val="000000"/>
                <w:sz w:val="24"/>
                <w:szCs w:val="24"/>
                <w:lang w:eastAsia="ru-RU"/>
              </w:rPr>
              <w:t>Комплектование 1, 10 классов</w:t>
            </w:r>
          </w:p>
        </w:tc>
        <w:tc>
          <w:tcPr>
            <w:tcW w:w="411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Соблюдение требований к оформлению и ведению личных дел учащихся классными руководителями</w:t>
            </w:r>
          </w:p>
        </w:tc>
        <w:tc>
          <w:tcPr>
            <w:tcW w:w="2092" w:type="dxa"/>
          </w:tcPr>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Заместитель  директора</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756BDC">
              <w:rPr>
                <w:rFonts w:ascii="Times New Roman" w:eastAsia="Times New Roman" w:hAnsi="Times New Roman" w:cs="Times New Roman"/>
                <w:color w:val="000000"/>
                <w:sz w:val="24"/>
                <w:szCs w:val="24"/>
                <w:lang w:eastAsia="ru-RU"/>
              </w:rPr>
              <w:t>Индивидуальные беседы</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sidRPr="00756BDC">
              <w:rPr>
                <w:rFonts w:ascii="Times New Roman" w:eastAsia="Times New Roman" w:hAnsi="Times New Roman" w:cs="Times New Roman"/>
                <w:bCs/>
                <w:sz w:val="24"/>
                <w:szCs w:val="24"/>
                <w:lang w:eastAsia="ru-RU"/>
              </w:rPr>
              <w:t>Приказ</w:t>
            </w:r>
          </w:p>
        </w:tc>
      </w:tr>
      <w:tr w:rsidR="00CE5831" w:rsidRPr="00756BDC" w:rsidTr="008442FF">
        <w:trPr>
          <w:trHeight w:val="570"/>
        </w:trPr>
        <w:tc>
          <w:tcPr>
            <w:tcW w:w="1268" w:type="dxa"/>
          </w:tcPr>
          <w:p w:rsidR="00CE5831" w:rsidRPr="00756BDC" w:rsidRDefault="009906F5"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Сентябрь </w:t>
            </w: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Индивидуальное обучение</w:t>
            </w:r>
          </w:p>
        </w:tc>
        <w:tc>
          <w:tcPr>
            <w:tcW w:w="411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Организация учебной нагрузки</w:t>
            </w:r>
          </w:p>
        </w:tc>
        <w:tc>
          <w:tcPr>
            <w:tcW w:w="2092" w:type="dxa"/>
          </w:tcPr>
          <w:p w:rsidR="00CE5831" w:rsidRPr="00756BDC" w:rsidRDefault="00756BD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Заместитель  директора</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Совещание при директоре</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sidRPr="00756BDC">
              <w:rPr>
                <w:rFonts w:ascii="Times New Roman" w:eastAsia="Times New Roman" w:hAnsi="Times New Roman" w:cs="Times New Roman"/>
                <w:bCs/>
                <w:sz w:val="24"/>
                <w:szCs w:val="24"/>
                <w:lang w:eastAsia="ru-RU"/>
              </w:rPr>
              <w:t>Собеседовани</w:t>
            </w:r>
            <w:r w:rsidR="00907374">
              <w:rPr>
                <w:rFonts w:ascii="Times New Roman" w:eastAsia="Times New Roman" w:hAnsi="Times New Roman" w:cs="Times New Roman"/>
                <w:bCs/>
                <w:sz w:val="24"/>
                <w:szCs w:val="24"/>
                <w:lang w:eastAsia="ru-RU"/>
              </w:rPr>
              <w:t>е. Приказ</w:t>
            </w:r>
          </w:p>
        </w:tc>
      </w:tr>
      <w:tr w:rsidR="00CE5831" w:rsidRPr="00756BDC" w:rsidTr="008442FF">
        <w:trPr>
          <w:trHeight w:val="609"/>
        </w:trPr>
        <w:tc>
          <w:tcPr>
            <w:tcW w:w="1268" w:type="dxa"/>
            <w:vMerge w:val="restart"/>
          </w:tcPr>
          <w:p w:rsidR="00CE5831" w:rsidRPr="00756BDC" w:rsidRDefault="009906F5"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Октябрь </w:t>
            </w: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Мониторинг адаптационного периода в 1 классе</w:t>
            </w:r>
          </w:p>
        </w:tc>
        <w:tc>
          <w:tcPr>
            <w:tcW w:w="411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Формирование навыков учебного труда у первоклассников. Адаптация младших школьников к учебной деятельности.</w:t>
            </w: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педагог-психолог</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756BDC">
              <w:rPr>
                <w:rFonts w:ascii="Times New Roman" w:eastAsia="Times New Roman" w:hAnsi="Times New Roman" w:cs="Times New Roman"/>
                <w:sz w:val="24"/>
                <w:szCs w:val="24"/>
                <w:lang w:eastAsia="ru-RU"/>
              </w:rPr>
              <w:t>Справка</w:t>
            </w:r>
          </w:p>
        </w:tc>
      </w:tr>
      <w:tr w:rsidR="00CE5831" w:rsidRPr="00756BDC" w:rsidTr="008442FF">
        <w:trPr>
          <w:trHeight w:val="822"/>
        </w:trPr>
        <w:tc>
          <w:tcPr>
            <w:tcW w:w="1268" w:type="dxa"/>
            <w:vMerge/>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Изучение уровня преподавания в 5 классе и степени адаптации учащихся к средней школе.</w:t>
            </w:r>
          </w:p>
        </w:tc>
        <w:tc>
          <w:tcPr>
            <w:tcW w:w="411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Осуществление преемственности между начальной и средней школой и внутри предмета</w:t>
            </w:r>
          </w:p>
          <w:p w:rsidR="00CE5831" w:rsidRPr="00756BDC" w:rsidRDefault="00CE5831" w:rsidP="00CE5831">
            <w:pPr>
              <w:spacing w:after="0" w:line="240" w:lineRule="auto"/>
              <w:rPr>
                <w:rFonts w:ascii="Times New Roman" w:eastAsia="Times New Roman" w:hAnsi="Times New Roman" w:cs="Times New Roman"/>
                <w:sz w:val="24"/>
                <w:szCs w:val="24"/>
                <w:lang w:eastAsia="ru-RU"/>
              </w:rPr>
            </w:pP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w:t>
            </w:r>
            <w:r w:rsidR="00CE5831" w:rsidRPr="00756BDC">
              <w:rPr>
                <w:rFonts w:ascii="Times New Roman" w:eastAsia="Times New Roman" w:hAnsi="Times New Roman" w:cs="Times New Roman"/>
                <w:sz w:val="24"/>
                <w:szCs w:val="24"/>
                <w:lang w:eastAsia="ru-RU"/>
              </w:rPr>
              <w:t xml:space="preserve">, педагог-психолог, руководители ШМО.  </w:t>
            </w:r>
          </w:p>
        </w:tc>
        <w:tc>
          <w:tcPr>
            <w:tcW w:w="2137" w:type="dxa"/>
          </w:tcPr>
          <w:p w:rsidR="00CE5831" w:rsidRPr="00756BDC" w:rsidRDefault="00907374"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Педконсулиум</w:t>
            </w:r>
          </w:p>
          <w:p w:rsidR="00CE5831" w:rsidRPr="00756BDC" w:rsidRDefault="00CE5831" w:rsidP="00CE5831">
            <w:pPr>
              <w:spacing w:after="0" w:line="240" w:lineRule="auto"/>
              <w:rPr>
                <w:rFonts w:ascii="Times New Roman" w:eastAsia="Times New Roman" w:hAnsi="Times New Roman" w:cs="Times New Roman"/>
                <w:sz w:val="24"/>
                <w:szCs w:val="24"/>
                <w:lang w:eastAsia="ru-RU"/>
              </w:rPr>
            </w:pPr>
          </w:p>
          <w:p w:rsidR="00CE5831" w:rsidRPr="00756BDC" w:rsidRDefault="00CE5831" w:rsidP="00CE5831">
            <w:pPr>
              <w:spacing w:after="0" w:line="240" w:lineRule="auto"/>
              <w:rPr>
                <w:rFonts w:ascii="Times New Roman" w:eastAsia="Times New Roman" w:hAnsi="Times New Roman" w:cs="Times New Roman"/>
                <w:sz w:val="24"/>
                <w:szCs w:val="24"/>
                <w:lang w:eastAsia="ru-RU"/>
              </w:rPr>
            </w:pPr>
          </w:p>
          <w:p w:rsidR="00CE5831" w:rsidRPr="00756BDC" w:rsidRDefault="00CE5831" w:rsidP="00CE5831">
            <w:pPr>
              <w:spacing w:after="0" w:line="240" w:lineRule="auto"/>
              <w:rPr>
                <w:rFonts w:ascii="Times New Roman" w:eastAsia="Times New Roman" w:hAnsi="Times New Roman" w:cs="Times New Roman"/>
                <w:sz w:val="24"/>
                <w:szCs w:val="24"/>
                <w:lang w:eastAsia="ru-RU"/>
              </w:rPr>
            </w:pP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sidRPr="00756BDC">
              <w:rPr>
                <w:rFonts w:ascii="Times New Roman" w:eastAsia="Times New Roman" w:hAnsi="Times New Roman" w:cs="Times New Roman"/>
                <w:bCs/>
                <w:sz w:val="24"/>
                <w:szCs w:val="24"/>
                <w:lang w:eastAsia="ru-RU"/>
              </w:rPr>
              <w:t>Протокол, справки, приказ.</w:t>
            </w:r>
          </w:p>
          <w:p w:rsidR="00CE5831" w:rsidRPr="00756BDC" w:rsidRDefault="00CE5831" w:rsidP="00CE5831">
            <w:pPr>
              <w:spacing w:after="0" w:line="240" w:lineRule="auto"/>
              <w:rPr>
                <w:rFonts w:ascii="Times New Roman" w:eastAsia="Times New Roman" w:hAnsi="Times New Roman" w:cs="Times New Roman"/>
                <w:sz w:val="24"/>
                <w:szCs w:val="24"/>
                <w:lang w:eastAsia="ru-RU"/>
              </w:rPr>
            </w:pPr>
          </w:p>
        </w:tc>
      </w:tr>
      <w:tr w:rsidR="00CE5831" w:rsidRPr="00756BDC" w:rsidTr="008442FF">
        <w:trPr>
          <w:trHeight w:val="889"/>
        </w:trPr>
        <w:tc>
          <w:tcPr>
            <w:tcW w:w="1268" w:type="dxa"/>
            <w:vMerge w:val="restart"/>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Ноябрь</w:t>
            </w: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 Организация работы с учащимися 9,11  классов по определению экзаменов по выбору.</w:t>
            </w:r>
          </w:p>
        </w:tc>
        <w:tc>
          <w:tcPr>
            <w:tcW w:w="4110" w:type="dxa"/>
          </w:tcPr>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Анализ выбранных предмето</w:t>
            </w:r>
            <w:r w:rsidR="00907374">
              <w:rPr>
                <w:rFonts w:ascii="Times New Roman" w:eastAsia="Times New Roman" w:hAnsi="Times New Roman" w:cs="Times New Roman"/>
                <w:sz w:val="24"/>
                <w:szCs w:val="24"/>
                <w:lang w:eastAsia="ru-RU"/>
              </w:rPr>
              <w:t>в для сдачи экзаменов по выбору</w:t>
            </w:r>
          </w:p>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907374"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w:t>
            </w:r>
          </w:p>
        </w:tc>
      </w:tr>
      <w:tr w:rsidR="00CE5831" w:rsidRPr="00756BDC" w:rsidTr="008442FF">
        <w:trPr>
          <w:trHeight w:val="761"/>
        </w:trPr>
        <w:tc>
          <w:tcPr>
            <w:tcW w:w="1268" w:type="dxa"/>
            <w:vMerge/>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Состояние успеваемости и посещаемости в 9,11  классах.</w:t>
            </w:r>
          </w:p>
        </w:tc>
        <w:tc>
          <w:tcPr>
            <w:tcW w:w="4110" w:type="dxa"/>
          </w:tcPr>
          <w:p w:rsidR="00CE5831" w:rsidRPr="00756BDC" w:rsidRDefault="00CE5831" w:rsidP="00907374">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 xml:space="preserve">Анализ уровня подготовки учащихся к предметам, посещаемости. </w:t>
            </w: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ШМО</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907374"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w:t>
            </w:r>
            <w:r w:rsidR="00525132">
              <w:rPr>
                <w:rFonts w:ascii="Times New Roman" w:eastAsia="Times New Roman" w:hAnsi="Times New Roman" w:cs="Times New Roman"/>
                <w:sz w:val="24"/>
                <w:szCs w:val="24"/>
                <w:lang w:eastAsia="ru-RU"/>
              </w:rPr>
              <w:t>л</w:t>
            </w:r>
          </w:p>
        </w:tc>
      </w:tr>
      <w:tr w:rsidR="00CE5831" w:rsidRPr="00756BDC" w:rsidTr="008442FF">
        <w:trPr>
          <w:trHeight w:val="570"/>
        </w:trPr>
        <w:tc>
          <w:tcPr>
            <w:tcW w:w="1268" w:type="dxa"/>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 xml:space="preserve">Декабрь </w:t>
            </w: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Индивидуальная работа по ликвидации пробелов в знаниях учащихся</w:t>
            </w:r>
          </w:p>
        </w:tc>
        <w:tc>
          <w:tcPr>
            <w:tcW w:w="4110" w:type="dxa"/>
          </w:tcPr>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Анализ работы учителей по ликвида</w:t>
            </w:r>
            <w:r w:rsidR="00907374">
              <w:rPr>
                <w:rFonts w:ascii="Times New Roman" w:eastAsia="Times New Roman" w:hAnsi="Times New Roman" w:cs="Times New Roman"/>
                <w:sz w:val="24"/>
                <w:szCs w:val="24"/>
                <w:lang w:eastAsia="ru-RU"/>
              </w:rPr>
              <w:t>ции пробелов в знаниях учащихся</w:t>
            </w: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Протокол</w:t>
            </w:r>
          </w:p>
        </w:tc>
      </w:tr>
      <w:tr w:rsidR="00CE5831" w:rsidRPr="00756BDC" w:rsidTr="008442FF">
        <w:trPr>
          <w:trHeight w:val="695"/>
        </w:trPr>
        <w:tc>
          <w:tcPr>
            <w:tcW w:w="1268" w:type="dxa"/>
            <w:vMerge w:val="restart"/>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Январь</w:t>
            </w: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Организация работы учителей, имеющих неуспевающих по предмету</w:t>
            </w:r>
          </w:p>
        </w:tc>
        <w:tc>
          <w:tcPr>
            <w:tcW w:w="411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Методика преподавания учителей</w:t>
            </w: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Заместители директора </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Протокол</w:t>
            </w:r>
          </w:p>
        </w:tc>
      </w:tr>
      <w:tr w:rsidR="00CE5831" w:rsidRPr="00756BDC" w:rsidTr="008442FF">
        <w:trPr>
          <w:trHeight w:val="715"/>
        </w:trPr>
        <w:tc>
          <w:tcPr>
            <w:tcW w:w="1268" w:type="dxa"/>
            <w:vMerge/>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Классно-обобщающий контроль в 10  классе</w:t>
            </w:r>
          </w:p>
        </w:tc>
        <w:tc>
          <w:tcPr>
            <w:tcW w:w="411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 xml:space="preserve">Организация учебной деятельности. Выявление и предотвращение перегрузки учащихся домашним </w:t>
            </w:r>
            <w:r w:rsidRPr="00756BDC">
              <w:rPr>
                <w:rFonts w:ascii="Times New Roman" w:eastAsia="Times New Roman" w:hAnsi="Times New Roman" w:cs="Times New Roman"/>
                <w:color w:val="000000"/>
                <w:sz w:val="24"/>
                <w:szCs w:val="24"/>
                <w:lang w:eastAsia="ru-RU"/>
              </w:rPr>
              <w:lastRenderedPageBreak/>
              <w:t>заданием.</w:t>
            </w: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Заместители директора, педагог-психолог </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Справка, протокол.</w:t>
            </w:r>
          </w:p>
        </w:tc>
      </w:tr>
      <w:tr w:rsidR="00CE5831" w:rsidRPr="00756BDC" w:rsidTr="008442FF">
        <w:trPr>
          <w:trHeight w:val="349"/>
        </w:trPr>
        <w:tc>
          <w:tcPr>
            <w:tcW w:w="1268" w:type="dxa"/>
            <w:vMerge w:val="restart"/>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lastRenderedPageBreak/>
              <w:t xml:space="preserve">Февраль </w:t>
            </w: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Контроль уровня ЗУН учащихся, обучающих на дому.</w:t>
            </w:r>
          </w:p>
        </w:tc>
        <w:tc>
          <w:tcPr>
            <w:tcW w:w="411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Обеспечение базового уровня образования учащихся</w:t>
            </w: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907374"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 протокол</w:t>
            </w:r>
          </w:p>
        </w:tc>
      </w:tr>
      <w:tr w:rsidR="00CE5831" w:rsidRPr="00756BDC" w:rsidTr="008442FF">
        <w:trPr>
          <w:trHeight w:val="728"/>
        </w:trPr>
        <w:tc>
          <w:tcPr>
            <w:tcW w:w="1268" w:type="dxa"/>
            <w:vMerge/>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Организац</w:t>
            </w:r>
            <w:r w:rsidR="00907374">
              <w:rPr>
                <w:rFonts w:ascii="Times New Roman" w:eastAsia="Times New Roman" w:hAnsi="Times New Roman" w:cs="Times New Roman"/>
                <w:color w:val="000000"/>
                <w:sz w:val="24"/>
                <w:szCs w:val="24"/>
                <w:lang w:eastAsia="ru-RU"/>
              </w:rPr>
              <w:t>ия работы на уроке с учащимися 5</w:t>
            </w:r>
            <w:r w:rsidRPr="00756BDC">
              <w:rPr>
                <w:rFonts w:ascii="Times New Roman" w:eastAsia="Times New Roman" w:hAnsi="Times New Roman" w:cs="Times New Roman"/>
                <w:color w:val="000000"/>
                <w:sz w:val="24"/>
                <w:szCs w:val="24"/>
                <w:lang w:eastAsia="ru-RU"/>
              </w:rPr>
              <w:t>-9 классов, испытывающих трудности в обучении</w:t>
            </w:r>
          </w:p>
        </w:tc>
        <w:tc>
          <w:tcPr>
            <w:tcW w:w="411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 xml:space="preserve">Способы, приемы мотивации и стимулирования, учащихся в процессе обучения. </w:t>
            </w:r>
          </w:p>
        </w:tc>
        <w:tc>
          <w:tcPr>
            <w:tcW w:w="2092" w:type="dxa"/>
          </w:tcPr>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Зам</w:t>
            </w:r>
            <w:r w:rsidR="00907374">
              <w:rPr>
                <w:rFonts w:ascii="Times New Roman" w:eastAsia="Times New Roman" w:hAnsi="Times New Roman" w:cs="Times New Roman"/>
                <w:sz w:val="24"/>
                <w:szCs w:val="24"/>
                <w:lang w:eastAsia="ru-RU"/>
              </w:rPr>
              <w:t>естители директора</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Приказ, справки.</w:t>
            </w:r>
          </w:p>
        </w:tc>
      </w:tr>
      <w:tr w:rsidR="00CE5831" w:rsidRPr="00756BDC" w:rsidTr="008442FF">
        <w:trPr>
          <w:trHeight w:val="570"/>
        </w:trPr>
        <w:tc>
          <w:tcPr>
            <w:tcW w:w="1268" w:type="dxa"/>
            <w:vMerge w:val="restart"/>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 xml:space="preserve">Март </w:t>
            </w: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Работа с одаренными детьми</w:t>
            </w:r>
          </w:p>
        </w:tc>
        <w:tc>
          <w:tcPr>
            <w:tcW w:w="4110" w:type="dxa"/>
          </w:tcPr>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Качество и своевременность проведения факультативных, профильных, кружковых занятий</w:t>
            </w: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Заместители директора, педагог-психолог </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директоре</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 xml:space="preserve">Справка </w:t>
            </w:r>
          </w:p>
        </w:tc>
      </w:tr>
      <w:tr w:rsidR="00CE5831" w:rsidRPr="00756BDC" w:rsidTr="008442FF">
        <w:trPr>
          <w:trHeight w:val="625"/>
        </w:trPr>
        <w:tc>
          <w:tcPr>
            <w:tcW w:w="1268" w:type="dxa"/>
            <w:vMerge/>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Методический день в 11 классе</w:t>
            </w:r>
          </w:p>
        </w:tc>
        <w:tc>
          <w:tcPr>
            <w:tcW w:w="4110" w:type="dxa"/>
          </w:tcPr>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Организац</w:t>
            </w:r>
            <w:r w:rsidR="00907374">
              <w:rPr>
                <w:rFonts w:ascii="Times New Roman" w:eastAsia="Times New Roman" w:hAnsi="Times New Roman" w:cs="Times New Roman"/>
                <w:sz w:val="24"/>
                <w:szCs w:val="24"/>
                <w:lang w:eastAsia="ru-RU"/>
              </w:rPr>
              <w:t>ия работы по подготовке к ЕГЭ</w:t>
            </w:r>
          </w:p>
        </w:tc>
        <w:tc>
          <w:tcPr>
            <w:tcW w:w="2092" w:type="dxa"/>
          </w:tcPr>
          <w:p w:rsidR="00CE5831" w:rsidRPr="00756BDC"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 xml:space="preserve">Справка </w:t>
            </w:r>
          </w:p>
        </w:tc>
      </w:tr>
      <w:tr w:rsidR="00CE5831" w:rsidRPr="00756BDC" w:rsidTr="008442FF">
        <w:trPr>
          <w:trHeight w:val="570"/>
        </w:trPr>
        <w:tc>
          <w:tcPr>
            <w:tcW w:w="1268" w:type="dxa"/>
          </w:tcPr>
          <w:p w:rsidR="00CE5831" w:rsidRPr="00756BDC" w:rsidRDefault="00CE5831" w:rsidP="00CE5831">
            <w:pPr>
              <w:autoSpaceDE w:val="0"/>
              <w:autoSpaceDN w:val="0"/>
              <w:adjustRightInd w:val="0"/>
              <w:spacing w:before="210"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Апрель</w:t>
            </w:r>
          </w:p>
        </w:tc>
        <w:tc>
          <w:tcPr>
            <w:tcW w:w="2890"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56BDC">
              <w:rPr>
                <w:rFonts w:ascii="Times New Roman" w:eastAsia="Times New Roman" w:hAnsi="Times New Roman" w:cs="Times New Roman"/>
                <w:color w:val="000000"/>
                <w:sz w:val="24"/>
                <w:szCs w:val="24"/>
                <w:lang w:eastAsia="ru-RU"/>
              </w:rPr>
              <w:t>Методический день в 9   классе</w:t>
            </w:r>
          </w:p>
        </w:tc>
        <w:tc>
          <w:tcPr>
            <w:tcW w:w="4110" w:type="dxa"/>
          </w:tcPr>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Организаци</w:t>
            </w:r>
            <w:r w:rsidR="00907374">
              <w:rPr>
                <w:rFonts w:ascii="Times New Roman" w:eastAsia="Times New Roman" w:hAnsi="Times New Roman" w:cs="Times New Roman"/>
                <w:sz w:val="24"/>
                <w:szCs w:val="24"/>
                <w:lang w:eastAsia="ru-RU"/>
              </w:rPr>
              <w:t>я работы по подготовке к ОГЭ</w:t>
            </w:r>
          </w:p>
        </w:tc>
        <w:tc>
          <w:tcPr>
            <w:tcW w:w="2092" w:type="dxa"/>
          </w:tcPr>
          <w:p w:rsidR="00CE5831" w:rsidRPr="00756BDC"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Заместит</w:t>
            </w:r>
            <w:r w:rsidR="00907374">
              <w:rPr>
                <w:rFonts w:ascii="Times New Roman" w:eastAsia="Times New Roman" w:hAnsi="Times New Roman" w:cs="Times New Roman"/>
                <w:sz w:val="24"/>
                <w:szCs w:val="24"/>
                <w:lang w:eastAsia="ru-RU"/>
              </w:rPr>
              <w:t>ели директора</w:t>
            </w:r>
          </w:p>
        </w:tc>
        <w:tc>
          <w:tcPr>
            <w:tcW w:w="2137"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Совещание при заместителе директора</w:t>
            </w:r>
          </w:p>
        </w:tc>
        <w:tc>
          <w:tcPr>
            <w:tcW w:w="2031" w:type="dxa"/>
          </w:tcPr>
          <w:p w:rsidR="00CE5831" w:rsidRPr="00756BDC" w:rsidRDefault="00CE5831"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756BDC">
              <w:rPr>
                <w:rFonts w:ascii="Times New Roman" w:eastAsia="Times New Roman" w:hAnsi="Times New Roman" w:cs="Times New Roman"/>
                <w:sz w:val="24"/>
                <w:szCs w:val="24"/>
                <w:lang w:eastAsia="ru-RU"/>
              </w:rPr>
              <w:t xml:space="preserve">Справка </w:t>
            </w:r>
          </w:p>
        </w:tc>
      </w:tr>
    </w:tbl>
    <w:p w:rsidR="00CE5831" w:rsidRPr="00C00A4F" w:rsidRDefault="00CE5831" w:rsidP="00CE5831">
      <w:pPr>
        <w:autoSpaceDE w:val="0"/>
        <w:autoSpaceDN w:val="0"/>
        <w:adjustRightInd w:val="0"/>
        <w:spacing w:before="300" w:after="180" w:line="240" w:lineRule="auto"/>
        <w:jc w:val="center"/>
        <w:rPr>
          <w:rFonts w:ascii="Times New Roman" w:eastAsia="Times New Roman" w:hAnsi="Times New Roman" w:cs="Times New Roman"/>
          <w:b/>
          <w:bCs/>
          <w:sz w:val="24"/>
          <w:szCs w:val="24"/>
          <w:lang w:eastAsia="ru-RU"/>
        </w:rPr>
      </w:pPr>
      <w:r w:rsidRPr="00C00A4F">
        <w:rPr>
          <w:rFonts w:ascii="Times New Roman" w:eastAsia="Times New Roman" w:hAnsi="Times New Roman" w:cs="Times New Roman"/>
          <w:b/>
          <w:bCs/>
          <w:sz w:val="24"/>
          <w:szCs w:val="24"/>
          <w:lang w:eastAsia="ru-RU"/>
        </w:rPr>
        <w:t>Тематический контроль</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8"/>
        <w:gridCol w:w="2954"/>
        <w:gridCol w:w="3868"/>
        <w:gridCol w:w="2160"/>
        <w:gridCol w:w="1894"/>
        <w:gridCol w:w="2758"/>
      </w:tblGrid>
      <w:tr w:rsidR="00CE5831" w:rsidRPr="00907374" w:rsidTr="002B0D0A">
        <w:trPr>
          <w:trHeight w:val="857"/>
        </w:trPr>
        <w:tc>
          <w:tcPr>
            <w:tcW w:w="1358" w:type="dxa"/>
          </w:tcPr>
          <w:p w:rsidR="00CE5831" w:rsidRPr="00907374" w:rsidRDefault="00CE5831" w:rsidP="00CE5831">
            <w:pPr>
              <w:autoSpaceDE w:val="0"/>
              <w:autoSpaceDN w:val="0"/>
              <w:adjustRightInd w:val="0"/>
              <w:spacing w:before="210" w:after="0" w:line="240" w:lineRule="auto"/>
              <w:rPr>
                <w:rFonts w:ascii="Times New Roman" w:eastAsia="Times New Roman" w:hAnsi="Times New Roman" w:cs="Times New Roman"/>
                <w:b/>
                <w:bCs/>
                <w:sz w:val="24"/>
                <w:szCs w:val="24"/>
                <w:lang w:eastAsia="ru-RU"/>
              </w:rPr>
            </w:pPr>
            <w:r w:rsidRPr="00907374">
              <w:rPr>
                <w:rFonts w:ascii="Times New Roman" w:eastAsia="Times New Roman" w:hAnsi="Times New Roman" w:cs="Times New Roman"/>
                <w:color w:val="000000"/>
                <w:sz w:val="24"/>
                <w:szCs w:val="24"/>
                <w:lang w:eastAsia="ru-RU"/>
              </w:rPr>
              <w:t>Сроки</w:t>
            </w:r>
          </w:p>
        </w:tc>
        <w:tc>
          <w:tcPr>
            <w:tcW w:w="2954" w:type="dxa"/>
          </w:tcPr>
          <w:p w:rsidR="00CE5831" w:rsidRPr="00907374" w:rsidRDefault="00CE5831" w:rsidP="00CE5831">
            <w:pPr>
              <w:autoSpaceDE w:val="0"/>
              <w:autoSpaceDN w:val="0"/>
              <w:adjustRightInd w:val="0"/>
              <w:spacing w:before="210" w:after="0" w:line="240" w:lineRule="auto"/>
              <w:rPr>
                <w:rFonts w:ascii="Times New Roman" w:eastAsia="Times New Roman" w:hAnsi="Times New Roman" w:cs="Times New Roman"/>
                <w:bCs/>
                <w:sz w:val="24"/>
                <w:szCs w:val="24"/>
                <w:lang w:eastAsia="ru-RU"/>
              </w:rPr>
            </w:pPr>
            <w:r w:rsidRPr="00907374">
              <w:rPr>
                <w:rFonts w:ascii="Times New Roman" w:eastAsia="Times New Roman" w:hAnsi="Times New Roman" w:cs="Times New Roman"/>
                <w:bCs/>
                <w:sz w:val="24"/>
                <w:szCs w:val="24"/>
                <w:lang w:eastAsia="ru-RU"/>
              </w:rPr>
              <w:t>Объекты контроля</w:t>
            </w:r>
          </w:p>
        </w:tc>
        <w:tc>
          <w:tcPr>
            <w:tcW w:w="3868" w:type="dxa"/>
          </w:tcPr>
          <w:p w:rsidR="00CE5831" w:rsidRPr="00907374" w:rsidRDefault="00CE5831" w:rsidP="00CE5831">
            <w:pPr>
              <w:autoSpaceDE w:val="0"/>
              <w:autoSpaceDN w:val="0"/>
              <w:adjustRightInd w:val="0"/>
              <w:spacing w:before="210" w:after="0" w:line="240" w:lineRule="auto"/>
              <w:rPr>
                <w:rFonts w:ascii="Times New Roman" w:eastAsia="Times New Roman" w:hAnsi="Times New Roman" w:cs="Times New Roman"/>
                <w:b/>
                <w:bCs/>
                <w:sz w:val="24"/>
                <w:szCs w:val="24"/>
                <w:lang w:eastAsia="ru-RU"/>
              </w:rPr>
            </w:pPr>
            <w:r w:rsidRPr="00907374">
              <w:rPr>
                <w:rFonts w:ascii="Times New Roman" w:eastAsia="Times New Roman" w:hAnsi="Times New Roman" w:cs="Times New Roman"/>
                <w:color w:val="000000"/>
                <w:sz w:val="24"/>
                <w:szCs w:val="24"/>
                <w:lang w:eastAsia="ru-RU"/>
              </w:rPr>
              <w:t>Цели контроля</w:t>
            </w:r>
          </w:p>
        </w:tc>
        <w:tc>
          <w:tcPr>
            <w:tcW w:w="2160" w:type="dxa"/>
          </w:tcPr>
          <w:p w:rsidR="00CE5831" w:rsidRPr="00907374" w:rsidRDefault="00CE5831" w:rsidP="00CE5831">
            <w:pPr>
              <w:autoSpaceDE w:val="0"/>
              <w:autoSpaceDN w:val="0"/>
              <w:adjustRightInd w:val="0"/>
              <w:spacing w:before="210" w:after="0" w:line="240" w:lineRule="auto"/>
              <w:rPr>
                <w:rFonts w:ascii="Times New Roman" w:eastAsia="Times New Roman" w:hAnsi="Times New Roman" w:cs="Times New Roman"/>
                <w:b/>
                <w:bCs/>
                <w:sz w:val="24"/>
                <w:szCs w:val="24"/>
                <w:lang w:eastAsia="ru-RU"/>
              </w:rPr>
            </w:pPr>
            <w:r w:rsidRPr="00907374">
              <w:rPr>
                <w:rFonts w:ascii="Times New Roman" w:eastAsia="Times New Roman" w:hAnsi="Times New Roman" w:cs="Times New Roman"/>
                <w:color w:val="000000"/>
                <w:sz w:val="24"/>
                <w:szCs w:val="24"/>
                <w:lang w:eastAsia="ru-RU"/>
              </w:rPr>
              <w:t>Ответственные</w:t>
            </w:r>
          </w:p>
        </w:tc>
        <w:tc>
          <w:tcPr>
            <w:tcW w:w="1894" w:type="dxa"/>
          </w:tcPr>
          <w:p w:rsidR="00CE5831" w:rsidRPr="00907374" w:rsidRDefault="00CE5831" w:rsidP="00CE5831">
            <w:pPr>
              <w:autoSpaceDE w:val="0"/>
              <w:autoSpaceDN w:val="0"/>
              <w:adjustRightInd w:val="0"/>
              <w:spacing w:before="210" w:after="0" w:line="240" w:lineRule="auto"/>
              <w:rPr>
                <w:rFonts w:ascii="Times New Roman" w:eastAsia="Times New Roman" w:hAnsi="Times New Roman" w:cs="Times New Roman"/>
                <w:b/>
                <w:bCs/>
                <w:sz w:val="24"/>
                <w:szCs w:val="24"/>
                <w:lang w:eastAsia="ru-RU"/>
              </w:rPr>
            </w:pPr>
            <w:r w:rsidRPr="00907374">
              <w:rPr>
                <w:rFonts w:ascii="Times New Roman" w:eastAsia="Times New Roman" w:hAnsi="Times New Roman" w:cs="Times New Roman"/>
                <w:color w:val="000000"/>
                <w:sz w:val="24"/>
                <w:szCs w:val="24"/>
                <w:lang w:eastAsia="ru-RU"/>
              </w:rPr>
              <w:t>Где слушается</w:t>
            </w:r>
          </w:p>
        </w:tc>
        <w:tc>
          <w:tcPr>
            <w:tcW w:w="2758" w:type="dxa"/>
          </w:tcPr>
          <w:p w:rsidR="00CE5831" w:rsidRPr="00907374"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CE5831" w:rsidRPr="00907374"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Управленческое решение</w:t>
            </w:r>
          </w:p>
        </w:tc>
      </w:tr>
      <w:tr w:rsidR="00CE5831" w:rsidRPr="00907374" w:rsidTr="002B0D0A">
        <w:trPr>
          <w:trHeight w:val="477"/>
        </w:trPr>
        <w:tc>
          <w:tcPr>
            <w:tcW w:w="1358" w:type="dxa"/>
            <w:vMerge w:val="restart"/>
          </w:tcPr>
          <w:p w:rsidR="00CE5831" w:rsidRPr="00907374" w:rsidRDefault="009906F5" w:rsidP="00525132">
            <w:pPr>
              <w:autoSpaceDE w:val="0"/>
              <w:autoSpaceDN w:val="0"/>
              <w:adjustRightInd w:val="0"/>
              <w:spacing w:before="300" w:after="18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lang w:eastAsia="ru-RU"/>
              </w:rPr>
              <w:t xml:space="preserve">Сентябрь </w:t>
            </w:r>
            <w:r w:rsidR="00CE5831" w:rsidRPr="00907374">
              <w:rPr>
                <w:rFonts w:ascii="Times New Roman" w:eastAsia="Times New Roman" w:hAnsi="Times New Roman" w:cs="Times New Roman"/>
                <w:color w:val="000000"/>
                <w:sz w:val="24"/>
                <w:szCs w:val="24"/>
                <w:lang w:eastAsia="ru-RU"/>
              </w:rPr>
              <w:t xml:space="preserve"> </w:t>
            </w:r>
          </w:p>
        </w:tc>
        <w:tc>
          <w:tcPr>
            <w:tcW w:w="2954"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07374">
              <w:rPr>
                <w:rFonts w:ascii="Times New Roman" w:eastAsia="Times New Roman" w:hAnsi="Times New Roman" w:cs="Times New Roman"/>
                <w:bCs/>
                <w:sz w:val="24"/>
                <w:szCs w:val="24"/>
                <w:lang w:eastAsia="ru-RU"/>
              </w:rPr>
              <w:t>Входной контроль знаний</w:t>
            </w:r>
            <w:r w:rsidR="00907374">
              <w:rPr>
                <w:rFonts w:ascii="Times New Roman" w:eastAsia="Times New Roman" w:hAnsi="Times New Roman" w:cs="Times New Roman"/>
                <w:bCs/>
                <w:sz w:val="24"/>
                <w:szCs w:val="24"/>
                <w:lang w:eastAsia="ru-RU"/>
              </w:rPr>
              <w:t xml:space="preserve"> 5,10 классов по математике и русск</w:t>
            </w:r>
            <w:r w:rsidR="00017FBD">
              <w:rPr>
                <w:rFonts w:ascii="Times New Roman" w:eastAsia="Times New Roman" w:hAnsi="Times New Roman" w:cs="Times New Roman"/>
                <w:bCs/>
                <w:sz w:val="24"/>
                <w:szCs w:val="24"/>
                <w:lang w:eastAsia="ru-RU"/>
              </w:rPr>
              <w:t>о</w:t>
            </w:r>
            <w:r w:rsidR="00907374">
              <w:rPr>
                <w:rFonts w:ascii="Times New Roman" w:eastAsia="Times New Roman" w:hAnsi="Times New Roman" w:cs="Times New Roman"/>
                <w:bCs/>
                <w:sz w:val="24"/>
                <w:szCs w:val="24"/>
                <w:lang w:eastAsia="ru-RU"/>
              </w:rPr>
              <w:t>му языку</w:t>
            </w:r>
          </w:p>
        </w:tc>
        <w:tc>
          <w:tcPr>
            <w:tcW w:w="3868"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07374">
              <w:rPr>
                <w:rFonts w:ascii="Times New Roman" w:eastAsia="Times New Roman" w:hAnsi="Times New Roman" w:cs="Times New Roman"/>
                <w:bCs/>
                <w:sz w:val="24"/>
                <w:szCs w:val="24"/>
                <w:lang w:eastAsia="ru-RU"/>
              </w:rPr>
              <w:t>Проанализировать уровень обученности</w:t>
            </w:r>
            <w:r w:rsidR="00525132">
              <w:rPr>
                <w:rFonts w:ascii="Times New Roman" w:eastAsia="Times New Roman" w:hAnsi="Times New Roman" w:cs="Times New Roman"/>
                <w:bCs/>
                <w:sz w:val="24"/>
                <w:szCs w:val="24"/>
                <w:lang w:eastAsia="ru-RU"/>
              </w:rPr>
              <w:t xml:space="preserve"> </w:t>
            </w:r>
            <w:r w:rsidRPr="00907374">
              <w:rPr>
                <w:rFonts w:ascii="Times New Roman" w:eastAsia="Times New Roman" w:hAnsi="Times New Roman" w:cs="Times New Roman"/>
                <w:bCs/>
                <w:sz w:val="24"/>
                <w:szCs w:val="24"/>
                <w:lang w:eastAsia="ru-RU"/>
              </w:rPr>
              <w:t xml:space="preserve"> учащихся по предметам</w:t>
            </w:r>
          </w:p>
        </w:tc>
        <w:tc>
          <w:tcPr>
            <w:tcW w:w="2160" w:type="dxa"/>
          </w:tcPr>
          <w:p w:rsidR="00CE5831" w:rsidRPr="00907374"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1894" w:type="dxa"/>
          </w:tcPr>
          <w:p w:rsidR="00CE5831" w:rsidRPr="00907374" w:rsidRDefault="008F35C5"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Ш</w:t>
            </w:r>
            <w:r w:rsidR="00CE5831" w:rsidRPr="00907374">
              <w:rPr>
                <w:rFonts w:ascii="Times New Roman" w:eastAsia="Times New Roman" w:hAnsi="Times New Roman" w:cs="Times New Roman"/>
                <w:bCs/>
                <w:sz w:val="24"/>
                <w:szCs w:val="24"/>
                <w:lang w:eastAsia="ru-RU"/>
              </w:rPr>
              <w:t>МО</w:t>
            </w:r>
          </w:p>
          <w:p w:rsidR="00CE5831" w:rsidRPr="00907374" w:rsidRDefault="00CE5831" w:rsidP="00CE5831">
            <w:pPr>
              <w:spacing w:after="0" w:line="240" w:lineRule="auto"/>
              <w:rPr>
                <w:rFonts w:ascii="Times New Roman" w:eastAsia="Times New Roman" w:hAnsi="Times New Roman" w:cs="Times New Roman"/>
                <w:sz w:val="24"/>
                <w:szCs w:val="24"/>
                <w:lang w:eastAsia="ru-RU"/>
              </w:rPr>
            </w:pPr>
          </w:p>
        </w:tc>
        <w:tc>
          <w:tcPr>
            <w:tcW w:w="2758"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07374">
              <w:rPr>
                <w:rFonts w:ascii="Times New Roman" w:eastAsia="Times New Roman" w:hAnsi="Times New Roman" w:cs="Times New Roman"/>
                <w:bCs/>
                <w:sz w:val="24"/>
                <w:szCs w:val="24"/>
                <w:lang w:eastAsia="ru-RU"/>
              </w:rPr>
              <w:t xml:space="preserve">Справка </w:t>
            </w:r>
          </w:p>
        </w:tc>
      </w:tr>
      <w:tr w:rsidR="00CE5831" w:rsidRPr="00907374" w:rsidTr="002B0D0A">
        <w:trPr>
          <w:trHeight w:val="536"/>
        </w:trPr>
        <w:tc>
          <w:tcPr>
            <w:tcW w:w="1358" w:type="dxa"/>
            <w:vMerge/>
          </w:tcPr>
          <w:p w:rsidR="00CE5831" w:rsidRPr="00907374" w:rsidRDefault="00CE5831" w:rsidP="00CE5831">
            <w:pPr>
              <w:autoSpaceDE w:val="0"/>
              <w:autoSpaceDN w:val="0"/>
              <w:adjustRightInd w:val="0"/>
              <w:spacing w:before="300" w:after="180" w:line="240" w:lineRule="auto"/>
              <w:rPr>
                <w:rFonts w:ascii="Times New Roman" w:eastAsia="Times New Roman" w:hAnsi="Times New Roman" w:cs="Times New Roman"/>
                <w:b/>
                <w:bCs/>
                <w:sz w:val="24"/>
                <w:szCs w:val="24"/>
                <w:lang w:eastAsia="ru-RU"/>
              </w:rPr>
            </w:pPr>
          </w:p>
        </w:tc>
        <w:tc>
          <w:tcPr>
            <w:tcW w:w="2954"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Посещаемость учащимися школы.</w:t>
            </w:r>
          </w:p>
        </w:tc>
        <w:tc>
          <w:tcPr>
            <w:tcW w:w="3868"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Контроль посещаемости занятий учащимися 1-11 классов.</w:t>
            </w:r>
          </w:p>
        </w:tc>
        <w:tc>
          <w:tcPr>
            <w:tcW w:w="2160" w:type="dxa"/>
          </w:tcPr>
          <w:p w:rsidR="00CE5831" w:rsidRPr="00907374" w:rsidRDefault="0090737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директора </w:t>
            </w:r>
          </w:p>
        </w:tc>
        <w:tc>
          <w:tcPr>
            <w:tcW w:w="1894"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bCs/>
                <w:sz w:val="24"/>
                <w:szCs w:val="24"/>
                <w:lang w:val="en-US" w:eastAsia="ru-RU"/>
              </w:rPr>
            </w:pPr>
            <w:r w:rsidRPr="00907374">
              <w:rPr>
                <w:rFonts w:ascii="Times New Roman" w:eastAsia="Times New Roman" w:hAnsi="Times New Roman" w:cs="Times New Roman"/>
                <w:bCs/>
                <w:sz w:val="24"/>
                <w:szCs w:val="24"/>
                <w:lang w:eastAsia="ru-RU"/>
              </w:rPr>
              <w:t>Совещание при директоре</w:t>
            </w:r>
          </w:p>
        </w:tc>
        <w:tc>
          <w:tcPr>
            <w:tcW w:w="2758" w:type="dxa"/>
          </w:tcPr>
          <w:p w:rsidR="00CE5831" w:rsidRPr="00907374" w:rsidRDefault="00907374"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color w:val="000000"/>
                <w:sz w:val="24"/>
                <w:szCs w:val="24"/>
                <w:lang w:eastAsia="ru-RU"/>
              </w:rPr>
              <w:t>Справка</w:t>
            </w:r>
          </w:p>
        </w:tc>
      </w:tr>
      <w:tr w:rsidR="00CE5831" w:rsidRPr="00907374" w:rsidTr="002B0D0A">
        <w:trPr>
          <w:trHeight w:val="219"/>
        </w:trPr>
        <w:tc>
          <w:tcPr>
            <w:tcW w:w="1358" w:type="dxa"/>
            <w:vMerge/>
          </w:tcPr>
          <w:p w:rsidR="00CE5831" w:rsidRPr="00907374" w:rsidRDefault="00CE5831" w:rsidP="00CE5831">
            <w:pPr>
              <w:autoSpaceDE w:val="0"/>
              <w:autoSpaceDN w:val="0"/>
              <w:adjustRightInd w:val="0"/>
              <w:spacing w:before="300" w:after="180" w:line="240" w:lineRule="auto"/>
              <w:rPr>
                <w:rFonts w:ascii="Times New Roman" w:eastAsia="Times New Roman" w:hAnsi="Times New Roman" w:cs="Times New Roman"/>
                <w:b/>
                <w:bCs/>
                <w:sz w:val="24"/>
                <w:szCs w:val="24"/>
                <w:lang w:eastAsia="ru-RU"/>
              </w:rPr>
            </w:pPr>
          </w:p>
        </w:tc>
        <w:tc>
          <w:tcPr>
            <w:tcW w:w="2954"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Занятость учащихся во внеурочной деятельности.</w:t>
            </w:r>
          </w:p>
        </w:tc>
        <w:tc>
          <w:tcPr>
            <w:tcW w:w="3868"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 xml:space="preserve">Контроль посещаемости занятий учащимися </w:t>
            </w:r>
          </w:p>
        </w:tc>
        <w:tc>
          <w:tcPr>
            <w:tcW w:w="2160" w:type="dxa"/>
          </w:tcPr>
          <w:p w:rsidR="00CE5831" w:rsidRPr="00907374" w:rsidRDefault="00907374"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1894" w:type="dxa"/>
          </w:tcPr>
          <w:p w:rsidR="00CE5831" w:rsidRPr="00907374" w:rsidRDefault="008F35C5"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Ш</w:t>
            </w:r>
            <w:r w:rsidR="00CE5831" w:rsidRPr="00907374">
              <w:rPr>
                <w:rFonts w:ascii="Times New Roman" w:eastAsia="Times New Roman" w:hAnsi="Times New Roman" w:cs="Times New Roman"/>
                <w:bCs/>
                <w:sz w:val="24"/>
                <w:szCs w:val="24"/>
                <w:lang w:eastAsia="ru-RU"/>
              </w:rPr>
              <w:t>МО классных руководителей.</w:t>
            </w:r>
          </w:p>
        </w:tc>
        <w:tc>
          <w:tcPr>
            <w:tcW w:w="2758"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07374">
              <w:rPr>
                <w:rFonts w:ascii="Times New Roman" w:eastAsia="Times New Roman" w:hAnsi="Times New Roman" w:cs="Times New Roman"/>
                <w:bCs/>
                <w:sz w:val="24"/>
                <w:szCs w:val="24"/>
                <w:lang w:eastAsia="ru-RU"/>
              </w:rPr>
              <w:t>Справка</w:t>
            </w:r>
          </w:p>
        </w:tc>
      </w:tr>
      <w:tr w:rsidR="008D5A85" w:rsidRPr="00907374" w:rsidTr="002B0D0A">
        <w:trPr>
          <w:trHeight w:val="860"/>
        </w:trPr>
        <w:tc>
          <w:tcPr>
            <w:tcW w:w="1358" w:type="dxa"/>
            <w:vMerge w:val="restart"/>
          </w:tcPr>
          <w:p w:rsidR="008D5A85" w:rsidRPr="00907374" w:rsidRDefault="008D5A85" w:rsidP="00CE5831">
            <w:pPr>
              <w:autoSpaceDE w:val="0"/>
              <w:autoSpaceDN w:val="0"/>
              <w:adjustRightInd w:val="0"/>
              <w:spacing w:before="300" w:after="18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lang w:eastAsia="ru-RU"/>
              </w:rPr>
              <w:t xml:space="preserve">Октябрь - Ноябрь </w:t>
            </w:r>
          </w:p>
        </w:tc>
        <w:tc>
          <w:tcPr>
            <w:tcW w:w="2954" w:type="dxa"/>
          </w:tcPr>
          <w:p w:rsidR="008D5A85"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 xml:space="preserve">Проверка выполнения программ и качество проведения занятий с учащимися, находящимися на </w:t>
            </w:r>
            <w:r w:rsidRPr="00907374">
              <w:rPr>
                <w:rFonts w:ascii="Times New Roman" w:eastAsia="Times New Roman" w:hAnsi="Times New Roman" w:cs="Times New Roman"/>
                <w:color w:val="000000"/>
                <w:sz w:val="24"/>
                <w:szCs w:val="24"/>
                <w:lang w:eastAsia="ru-RU"/>
              </w:rPr>
              <w:lastRenderedPageBreak/>
              <w:t>индивидуальном обучении</w:t>
            </w:r>
          </w:p>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868"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lastRenderedPageBreak/>
              <w:t>Проанализировать уровень обученности учащихся по предметам</w:t>
            </w:r>
          </w:p>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160" w:type="dxa"/>
          </w:tcPr>
          <w:p w:rsidR="008D5A85" w:rsidRPr="00907374" w:rsidRDefault="008D5A85"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Заместитель директора</w:t>
            </w:r>
          </w:p>
          <w:p w:rsidR="008D5A85" w:rsidRPr="00907374" w:rsidRDefault="008D5A85" w:rsidP="00CE5831">
            <w:pPr>
              <w:spacing w:after="0" w:line="240" w:lineRule="auto"/>
              <w:rPr>
                <w:rFonts w:ascii="Times New Roman" w:eastAsia="Times New Roman" w:hAnsi="Times New Roman" w:cs="Times New Roman"/>
                <w:sz w:val="24"/>
                <w:szCs w:val="24"/>
                <w:lang w:eastAsia="ru-RU"/>
              </w:rPr>
            </w:pPr>
          </w:p>
        </w:tc>
        <w:tc>
          <w:tcPr>
            <w:tcW w:w="1894"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sz w:val="24"/>
                <w:szCs w:val="24"/>
                <w:lang w:eastAsia="ru-RU"/>
              </w:rPr>
              <w:t>Совещание при заместителе директора</w:t>
            </w:r>
          </w:p>
        </w:tc>
        <w:tc>
          <w:tcPr>
            <w:tcW w:w="2758"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Справка</w:t>
            </w:r>
          </w:p>
        </w:tc>
      </w:tr>
      <w:tr w:rsidR="008D5A85" w:rsidRPr="00907374" w:rsidTr="002B0D0A">
        <w:trPr>
          <w:trHeight w:val="2434"/>
        </w:trPr>
        <w:tc>
          <w:tcPr>
            <w:tcW w:w="1358" w:type="dxa"/>
            <w:vMerge/>
          </w:tcPr>
          <w:p w:rsidR="008D5A85" w:rsidRDefault="008D5A85" w:rsidP="00CE5831">
            <w:pPr>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p>
        </w:tc>
        <w:tc>
          <w:tcPr>
            <w:tcW w:w="2954" w:type="dxa"/>
          </w:tcPr>
          <w:p w:rsidR="008D5A85"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Методическая неделя   истории и обществознания </w:t>
            </w:r>
          </w:p>
          <w:p w:rsidR="008D5A85"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868" w:type="dxa"/>
          </w:tcPr>
          <w:p w:rsidR="008D5A85" w:rsidRPr="00B40E2C" w:rsidRDefault="008D5A85" w:rsidP="008D5A85">
            <w:pPr>
              <w:spacing w:after="0"/>
              <w:rPr>
                <w:rFonts w:ascii="Times New Roman" w:hAnsi="Times New Roman" w:cs="Times New Roman"/>
                <w:sz w:val="24"/>
                <w:szCs w:val="24"/>
              </w:rPr>
            </w:pPr>
            <w:r w:rsidRPr="00B40E2C">
              <w:rPr>
                <w:rFonts w:ascii="Times New Roman" w:hAnsi="Times New Roman" w:cs="Times New Roman"/>
                <w:sz w:val="24"/>
                <w:szCs w:val="24"/>
              </w:rPr>
              <w:t>Способствовать совершенствованию профессионального мастерства педагогов на основе</w:t>
            </w:r>
          </w:p>
          <w:p w:rsidR="008D5A85" w:rsidRPr="00907374" w:rsidRDefault="008D5A85" w:rsidP="008D5A8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40E2C">
              <w:rPr>
                <w:rFonts w:ascii="Times New Roman" w:hAnsi="Times New Roman" w:cs="Times New Roman"/>
                <w:sz w:val="24"/>
                <w:szCs w:val="24"/>
              </w:rPr>
              <w:t xml:space="preserve"> использования различных педагогических и информационно-коммуникационных технологий на уроках </w:t>
            </w:r>
            <w:r>
              <w:rPr>
                <w:rFonts w:ascii="Times New Roman" w:hAnsi="Times New Roman" w:cs="Times New Roman"/>
                <w:sz w:val="24"/>
                <w:szCs w:val="24"/>
              </w:rPr>
              <w:t xml:space="preserve"> истории и обществознания </w:t>
            </w:r>
          </w:p>
        </w:tc>
        <w:tc>
          <w:tcPr>
            <w:tcW w:w="2160" w:type="dxa"/>
          </w:tcPr>
          <w:p w:rsidR="008D5A85" w:rsidRDefault="008D5A85"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1894" w:type="dxa"/>
          </w:tcPr>
          <w:p w:rsidR="008D5A85" w:rsidRPr="00907374" w:rsidRDefault="007A396F"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ШМО </w:t>
            </w:r>
          </w:p>
        </w:tc>
        <w:tc>
          <w:tcPr>
            <w:tcW w:w="2758" w:type="dxa"/>
          </w:tcPr>
          <w:p w:rsidR="008D5A85" w:rsidRDefault="007A396F"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Справка</w:t>
            </w:r>
          </w:p>
        </w:tc>
      </w:tr>
      <w:tr w:rsidR="008D5A85" w:rsidRPr="00907374" w:rsidTr="002B0D0A">
        <w:trPr>
          <w:trHeight w:val="676"/>
        </w:trPr>
        <w:tc>
          <w:tcPr>
            <w:tcW w:w="1358" w:type="dxa"/>
            <w:vMerge w:val="restart"/>
          </w:tcPr>
          <w:p w:rsidR="008D5A85" w:rsidRPr="00907374" w:rsidRDefault="008D5A85" w:rsidP="00CE5831">
            <w:pPr>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 xml:space="preserve">Декабрь </w:t>
            </w:r>
          </w:p>
        </w:tc>
        <w:tc>
          <w:tcPr>
            <w:tcW w:w="2954"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 xml:space="preserve">Индивидуальная работа по ликвидации пробелов в знаниях учащихся </w:t>
            </w:r>
          </w:p>
        </w:tc>
        <w:tc>
          <w:tcPr>
            <w:tcW w:w="3868" w:type="dxa"/>
          </w:tcPr>
          <w:p w:rsidR="008D5A85" w:rsidRPr="00907374" w:rsidRDefault="008D5A85"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07374">
              <w:rPr>
                <w:rFonts w:ascii="Times New Roman" w:eastAsia="Times New Roman" w:hAnsi="Times New Roman" w:cs="Times New Roman"/>
                <w:sz w:val="24"/>
                <w:szCs w:val="24"/>
                <w:lang w:eastAsia="ru-RU"/>
              </w:rPr>
              <w:t>Анализ работы учителей по ликвидации пробелов в знаниях учащихся</w:t>
            </w:r>
          </w:p>
        </w:tc>
        <w:tc>
          <w:tcPr>
            <w:tcW w:w="2160" w:type="dxa"/>
          </w:tcPr>
          <w:p w:rsidR="008D5A85" w:rsidRPr="00907374" w:rsidRDefault="008D5A85"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07374">
              <w:rPr>
                <w:rFonts w:ascii="Times New Roman" w:eastAsia="Times New Roman" w:hAnsi="Times New Roman" w:cs="Times New Roman"/>
                <w:sz w:val="24"/>
                <w:szCs w:val="24"/>
                <w:lang w:eastAsia="ru-RU"/>
              </w:rPr>
              <w:t xml:space="preserve"> Заместитель директор</w:t>
            </w:r>
            <w:r>
              <w:rPr>
                <w:rFonts w:ascii="Times New Roman" w:eastAsia="Times New Roman" w:hAnsi="Times New Roman" w:cs="Times New Roman"/>
                <w:sz w:val="24"/>
                <w:szCs w:val="24"/>
                <w:lang w:eastAsia="ru-RU"/>
              </w:rPr>
              <w:t>а</w:t>
            </w:r>
          </w:p>
          <w:p w:rsidR="008D5A85" w:rsidRPr="00907374" w:rsidRDefault="008D5A85"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4"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907374">
              <w:rPr>
                <w:rFonts w:ascii="Times New Roman" w:eastAsia="Times New Roman" w:hAnsi="Times New Roman" w:cs="Times New Roman"/>
                <w:sz w:val="24"/>
                <w:szCs w:val="24"/>
                <w:lang w:eastAsia="ru-RU"/>
              </w:rPr>
              <w:t>Совещание при заместителе директора</w:t>
            </w:r>
          </w:p>
        </w:tc>
        <w:tc>
          <w:tcPr>
            <w:tcW w:w="2758"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907374">
              <w:rPr>
                <w:rFonts w:ascii="Times New Roman" w:eastAsia="Times New Roman" w:hAnsi="Times New Roman" w:cs="Times New Roman"/>
                <w:sz w:val="24"/>
                <w:szCs w:val="24"/>
                <w:lang w:eastAsia="ru-RU"/>
              </w:rPr>
              <w:t>Справка</w:t>
            </w:r>
          </w:p>
        </w:tc>
      </w:tr>
      <w:tr w:rsidR="008D5A85" w:rsidRPr="00907374" w:rsidTr="002B0D0A">
        <w:trPr>
          <w:trHeight w:val="993"/>
        </w:trPr>
        <w:tc>
          <w:tcPr>
            <w:tcW w:w="1358" w:type="dxa"/>
            <w:vMerge/>
          </w:tcPr>
          <w:p w:rsidR="008D5A85" w:rsidRPr="00907374" w:rsidRDefault="008D5A85" w:rsidP="00CE5831">
            <w:pPr>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p>
        </w:tc>
        <w:tc>
          <w:tcPr>
            <w:tcW w:w="2954"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Ур</w:t>
            </w:r>
            <w:r>
              <w:rPr>
                <w:rFonts w:ascii="Times New Roman" w:eastAsia="Times New Roman" w:hAnsi="Times New Roman" w:cs="Times New Roman"/>
                <w:color w:val="000000"/>
                <w:sz w:val="24"/>
                <w:szCs w:val="24"/>
                <w:lang w:eastAsia="ru-RU"/>
              </w:rPr>
              <w:t>овень знаний и умений учащихся 5</w:t>
            </w:r>
            <w:r w:rsidRPr="00907374">
              <w:rPr>
                <w:rFonts w:ascii="Times New Roman" w:eastAsia="Times New Roman" w:hAnsi="Times New Roman" w:cs="Times New Roman"/>
                <w:color w:val="000000"/>
                <w:sz w:val="24"/>
                <w:szCs w:val="24"/>
                <w:lang w:eastAsia="ru-RU"/>
              </w:rPr>
              <w:t>–11 классов по русскому языку и математике.</w:t>
            </w:r>
          </w:p>
        </w:tc>
        <w:tc>
          <w:tcPr>
            <w:tcW w:w="3868"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Проанализировать уровень обученности учащихся по предметам</w:t>
            </w:r>
          </w:p>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160" w:type="dxa"/>
          </w:tcPr>
          <w:p w:rsidR="008D5A85" w:rsidRPr="00907374" w:rsidRDefault="008D5A85"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Заместитель директора</w:t>
            </w:r>
            <w:r w:rsidRPr="00907374">
              <w:rPr>
                <w:rFonts w:ascii="Times New Roman" w:eastAsia="Times New Roman" w:hAnsi="Times New Roman" w:cs="Times New Roman"/>
                <w:sz w:val="24"/>
                <w:szCs w:val="24"/>
                <w:lang w:eastAsia="ru-RU"/>
              </w:rPr>
              <w:t xml:space="preserve">, руководители ШМО     </w:t>
            </w:r>
          </w:p>
        </w:tc>
        <w:tc>
          <w:tcPr>
            <w:tcW w:w="1894"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w:t>
            </w:r>
            <w:r w:rsidRPr="00907374">
              <w:rPr>
                <w:rFonts w:ascii="Times New Roman" w:eastAsia="Times New Roman" w:hAnsi="Times New Roman" w:cs="Times New Roman"/>
                <w:color w:val="000000"/>
                <w:sz w:val="24"/>
                <w:szCs w:val="24"/>
                <w:lang w:eastAsia="ru-RU"/>
              </w:rPr>
              <w:t>МО</w:t>
            </w:r>
          </w:p>
        </w:tc>
        <w:tc>
          <w:tcPr>
            <w:tcW w:w="2758"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Справка</w:t>
            </w:r>
          </w:p>
        </w:tc>
      </w:tr>
      <w:tr w:rsidR="008D5A85" w:rsidRPr="00907374" w:rsidTr="002B0D0A">
        <w:trPr>
          <w:trHeight w:val="381"/>
        </w:trPr>
        <w:tc>
          <w:tcPr>
            <w:tcW w:w="1358" w:type="dxa"/>
            <w:vMerge/>
          </w:tcPr>
          <w:p w:rsidR="008D5A85" w:rsidRPr="00907374" w:rsidRDefault="008D5A85" w:rsidP="00CE5831">
            <w:pPr>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p>
        </w:tc>
        <w:tc>
          <w:tcPr>
            <w:tcW w:w="2954" w:type="dxa"/>
          </w:tcPr>
          <w:p w:rsidR="008D5A85" w:rsidRPr="008D5A85" w:rsidRDefault="008D5A85"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Методическая  неделя иностранного языка</w:t>
            </w:r>
          </w:p>
        </w:tc>
        <w:tc>
          <w:tcPr>
            <w:tcW w:w="3868" w:type="dxa"/>
          </w:tcPr>
          <w:p w:rsidR="008D5A85" w:rsidRPr="00B40E2C" w:rsidRDefault="008D5A85" w:rsidP="008D5A85">
            <w:pPr>
              <w:spacing w:after="0"/>
              <w:rPr>
                <w:rFonts w:ascii="Times New Roman" w:hAnsi="Times New Roman" w:cs="Times New Roman"/>
                <w:sz w:val="24"/>
                <w:szCs w:val="24"/>
              </w:rPr>
            </w:pPr>
            <w:r w:rsidRPr="00B40E2C">
              <w:rPr>
                <w:rFonts w:ascii="Times New Roman" w:hAnsi="Times New Roman" w:cs="Times New Roman"/>
                <w:sz w:val="24"/>
                <w:szCs w:val="24"/>
              </w:rPr>
              <w:t>Способствовать совершенствованию профессионального мастерства педагогов на основе</w:t>
            </w:r>
          </w:p>
          <w:p w:rsidR="008D5A85" w:rsidRPr="00907374" w:rsidRDefault="008D5A85" w:rsidP="008D5A8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40E2C">
              <w:rPr>
                <w:rFonts w:ascii="Times New Roman" w:hAnsi="Times New Roman" w:cs="Times New Roman"/>
                <w:sz w:val="24"/>
                <w:szCs w:val="24"/>
              </w:rPr>
              <w:t xml:space="preserve"> использования различных педагогических и информационно-коммуникационных технологий на уроках </w:t>
            </w:r>
            <w:r>
              <w:rPr>
                <w:rFonts w:ascii="Times New Roman" w:hAnsi="Times New Roman" w:cs="Times New Roman"/>
                <w:sz w:val="24"/>
                <w:szCs w:val="24"/>
              </w:rPr>
              <w:t xml:space="preserve"> иностранного языка</w:t>
            </w:r>
          </w:p>
        </w:tc>
        <w:tc>
          <w:tcPr>
            <w:tcW w:w="2160" w:type="dxa"/>
          </w:tcPr>
          <w:p w:rsidR="008D5A85" w:rsidRDefault="008D5A85"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1894" w:type="dxa"/>
          </w:tcPr>
          <w:p w:rsidR="008D5A85"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ШМО</w:t>
            </w:r>
          </w:p>
        </w:tc>
        <w:tc>
          <w:tcPr>
            <w:tcW w:w="2758" w:type="dxa"/>
          </w:tcPr>
          <w:p w:rsidR="008D5A85" w:rsidRPr="00907374" w:rsidRDefault="008D5A85"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Беседы с учителями</w:t>
            </w:r>
            <w:r>
              <w:rPr>
                <w:rFonts w:ascii="Times New Roman" w:eastAsia="Times New Roman" w:hAnsi="Times New Roman" w:cs="Times New Roman"/>
                <w:color w:val="000000"/>
                <w:sz w:val="24"/>
                <w:szCs w:val="24"/>
                <w:lang w:eastAsia="ru-RU"/>
              </w:rPr>
              <w:t>, справка</w:t>
            </w:r>
          </w:p>
        </w:tc>
      </w:tr>
      <w:tr w:rsidR="00CE5831" w:rsidRPr="00907374" w:rsidTr="002B0D0A">
        <w:trPr>
          <w:trHeight w:val="219"/>
        </w:trPr>
        <w:tc>
          <w:tcPr>
            <w:tcW w:w="1358" w:type="dxa"/>
          </w:tcPr>
          <w:p w:rsidR="00CE5831" w:rsidRPr="00907374" w:rsidRDefault="00CE5831" w:rsidP="00CE5831">
            <w:pPr>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Январь</w:t>
            </w:r>
          </w:p>
        </w:tc>
        <w:tc>
          <w:tcPr>
            <w:tcW w:w="2954"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 xml:space="preserve"> Обеспечение безопасности жизни и здоровья детей. Соблюдение правил и норм санитарно-гигиенического режима в школе</w:t>
            </w:r>
          </w:p>
        </w:tc>
        <w:tc>
          <w:tcPr>
            <w:tcW w:w="3868"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Проверить документацию по технике безопасности в кабинетах физики, химии, информатики, трудового обучения, уроки физкультуре</w:t>
            </w:r>
          </w:p>
        </w:tc>
        <w:tc>
          <w:tcPr>
            <w:tcW w:w="2160" w:type="dxa"/>
          </w:tcPr>
          <w:p w:rsidR="00CE5831" w:rsidRPr="00907374" w:rsidRDefault="008F35C5" w:rsidP="009906F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Заместител</w:t>
            </w:r>
            <w:r w:rsidR="009906F5">
              <w:rPr>
                <w:rFonts w:ascii="Times New Roman" w:eastAsia="Times New Roman" w:hAnsi="Times New Roman" w:cs="Times New Roman"/>
                <w:sz w:val="24"/>
                <w:szCs w:val="24"/>
                <w:lang w:eastAsia="ru-RU"/>
              </w:rPr>
              <w:t xml:space="preserve">ь </w:t>
            </w:r>
            <w:r w:rsidR="00CE5831" w:rsidRPr="00907374">
              <w:rPr>
                <w:rFonts w:ascii="Times New Roman" w:eastAsia="Times New Roman" w:hAnsi="Times New Roman" w:cs="Times New Roman"/>
                <w:sz w:val="24"/>
                <w:szCs w:val="24"/>
                <w:lang w:eastAsia="ru-RU"/>
              </w:rPr>
              <w:t>директора</w:t>
            </w:r>
            <w:r>
              <w:rPr>
                <w:rFonts w:ascii="Times New Roman" w:eastAsia="Times New Roman" w:hAnsi="Times New Roman" w:cs="Times New Roman"/>
                <w:color w:val="000000"/>
                <w:sz w:val="24"/>
                <w:szCs w:val="24"/>
                <w:lang w:eastAsia="ru-RU"/>
              </w:rPr>
              <w:t>,</w:t>
            </w:r>
            <w:r w:rsidR="00CE5831" w:rsidRPr="00907374">
              <w:rPr>
                <w:rFonts w:ascii="Times New Roman" w:eastAsia="Times New Roman" w:hAnsi="Times New Roman" w:cs="Times New Roman"/>
                <w:color w:val="000000"/>
                <w:sz w:val="24"/>
                <w:szCs w:val="24"/>
                <w:lang w:eastAsia="ru-RU"/>
              </w:rPr>
              <w:t xml:space="preserve"> лаборант</w:t>
            </w:r>
            <w:r w:rsidR="009906F5">
              <w:rPr>
                <w:rFonts w:ascii="Times New Roman" w:eastAsia="Times New Roman" w:hAnsi="Times New Roman" w:cs="Times New Roman"/>
                <w:color w:val="000000"/>
                <w:sz w:val="24"/>
                <w:szCs w:val="24"/>
                <w:lang w:eastAsia="ru-RU"/>
              </w:rPr>
              <w:t xml:space="preserve"> </w:t>
            </w:r>
          </w:p>
        </w:tc>
        <w:tc>
          <w:tcPr>
            <w:tcW w:w="1894"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sz w:val="24"/>
                <w:szCs w:val="24"/>
                <w:lang w:eastAsia="ru-RU"/>
              </w:rPr>
              <w:t>Совещание при директоре</w:t>
            </w:r>
          </w:p>
        </w:tc>
        <w:tc>
          <w:tcPr>
            <w:tcW w:w="2758" w:type="dxa"/>
          </w:tcPr>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Проведение инструктажей по ТБ</w:t>
            </w:r>
            <w:r w:rsidR="008F35C5">
              <w:rPr>
                <w:rFonts w:ascii="Times New Roman" w:eastAsia="Times New Roman" w:hAnsi="Times New Roman" w:cs="Times New Roman"/>
                <w:color w:val="000000"/>
                <w:sz w:val="24"/>
                <w:szCs w:val="24"/>
                <w:lang w:eastAsia="ru-RU"/>
              </w:rPr>
              <w:t>,</w:t>
            </w:r>
          </w:p>
          <w:p w:rsidR="00CE5831" w:rsidRPr="00907374" w:rsidRDefault="00CE5831"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справка</w:t>
            </w:r>
          </w:p>
        </w:tc>
      </w:tr>
      <w:tr w:rsidR="00B40E2C" w:rsidRPr="00907374" w:rsidTr="002B0D0A">
        <w:trPr>
          <w:trHeight w:val="219"/>
        </w:trPr>
        <w:tc>
          <w:tcPr>
            <w:tcW w:w="1358" w:type="dxa"/>
          </w:tcPr>
          <w:p w:rsidR="00B40E2C" w:rsidRPr="00907374" w:rsidRDefault="00B40E2C" w:rsidP="00CE5831">
            <w:pPr>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Январь </w:t>
            </w:r>
          </w:p>
        </w:tc>
        <w:tc>
          <w:tcPr>
            <w:tcW w:w="2954" w:type="dxa"/>
          </w:tcPr>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Методическая  неделя предметов гуманитарного цикла</w:t>
            </w:r>
          </w:p>
        </w:tc>
        <w:tc>
          <w:tcPr>
            <w:tcW w:w="3868" w:type="dxa"/>
          </w:tcPr>
          <w:p w:rsidR="00B40E2C" w:rsidRPr="00B40E2C" w:rsidRDefault="00B40E2C" w:rsidP="00505ED8">
            <w:pPr>
              <w:spacing w:after="0"/>
              <w:rPr>
                <w:rFonts w:ascii="Times New Roman" w:hAnsi="Times New Roman" w:cs="Times New Roman"/>
                <w:sz w:val="24"/>
                <w:szCs w:val="24"/>
              </w:rPr>
            </w:pPr>
            <w:r w:rsidRPr="00B40E2C">
              <w:rPr>
                <w:rFonts w:ascii="Times New Roman" w:hAnsi="Times New Roman" w:cs="Times New Roman"/>
                <w:sz w:val="24"/>
                <w:szCs w:val="24"/>
              </w:rPr>
              <w:t xml:space="preserve">Способствовать совершенствованию </w:t>
            </w:r>
            <w:r w:rsidRPr="00B40E2C">
              <w:rPr>
                <w:rFonts w:ascii="Times New Roman" w:hAnsi="Times New Roman" w:cs="Times New Roman"/>
                <w:sz w:val="24"/>
                <w:szCs w:val="24"/>
              </w:rPr>
              <w:lastRenderedPageBreak/>
              <w:t>профессионального мастерства педагогов на основе</w:t>
            </w:r>
          </w:p>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40E2C">
              <w:rPr>
                <w:rFonts w:ascii="Times New Roman" w:hAnsi="Times New Roman" w:cs="Times New Roman"/>
                <w:sz w:val="24"/>
                <w:szCs w:val="24"/>
              </w:rPr>
              <w:t xml:space="preserve"> использования различных педагогических и информационно-коммуникационных технологий </w:t>
            </w:r>
          </w:p>
        </w:tc>
        <w:tc>
          <w:tcPr>
            <w:tcW w:w="2160" w:type="dxa"/>
          </w:tcPr>
          <w:p w:rsidR="00B40E2C" w:rsidRPr="00907374" w:rsidRDefault="00B40E2C"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Заместитель директора</w:t>
            </w:r>
          </w:p>
        </w:tc>
        <w:tc>
          <w:tcPr>
            <w:tcW w:w="1894" w:type="dxa"/>
          </w:tcPr>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ШМО</w:t>
            </w:r>
          </w:p>
        </w:tc>
        <w:tc>
          <w:tcPr>
            <w:tcW w:w="2758" w:type="dxa"/>
          </w:tcPr>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Беседы с учителями</w:t>
            </w:r>
            <w:r>
              <w:rPr>
                <w:rFonts w:ascii="Times New Roman" w:eastAsia="Times New Roman" w:hAnsi="Times New Roman" w:cs="Times New Roman"/>
                <w:color w:val="000000"/>
                <w:sz w:val="24"/>
                <w:szCs w:val="24"/>
                <w:lang w:eastAsia="ru-RU"/>
              </w:rPr>
              <w:t>, справка</w:t>
            </w:r>
          </w:p>
        </w:tc>
      </w:tr>
      <w:tr w:rsidR="00B40E2C" w:rsidRPr="00907374" w:rsidTr="002B0D0A">
        <w:trPr>
          <w:trHeight w:val="219"/>
        </w:trPr>
        <w:tc>
          <w:tcPr>
            <w:tcW w:w="1358" w:type="dxa"/>
            <w:shd w:val="clear" w:color="auto" w:fill="auto"/>
          </w:tcPr>
          <w:p w:rsidR="00B40E2C" w:rsidRPr="00907374" w:rsidRDefault="00B40E2C" w:rsidP="00CE5831">
            <w:pPr>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lastRenderedPageBreak/>
              <w:t xml:space="preserve">Февраль </w:t>
            </w:r>
          </w:p>
        </w:tc>
        <w:tc>
          <w:tcPr>
            <w:tcW w:w="2954" w:type="dxa"/>
          </w:tcPr>
          <w:p w:rsidR="00B40E2C" w:rsidRPr="00B40E2C" w:rsidRDefault="00B40E2C" w:rsidP="008D5A85">
            <w:p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Методическая  неделя </w:t>
            </w:r>
            <w:r w:rsidR="008D5A85">
              <w:rPr>
                <w:color w:val="FF0000"/>
              </w:rPr>
              <w:t xml:space="preserve"> </w:t>
            </w:r>
            <w:r w:rsidR="007A396F">
              <w:rPr>
                <w:rFonts w:ascii="Times New Roman" w:eastAsia="Times New Roman" w:hAnsi="Times New Roman" w:cs="Times New Roman"/>
                <w:color w:val="000000"/>
                <w:sz w:val="24"/>
                <w:szCs w:val="24"/>
                <w:lang w:eastAsia="ru-RU"/>
              </w:rPr>
              <w:t>естественно-научного цикла (химия, биология)</w:t>
            </w:r>
          </w:p>
        </w:tc>
        <w:tc>
          <w:tcPr>
            <w:tcW w:w="3868" w:type="dxa"/>
          </w:tcPr>
          <w:p w:rsidR="007A396F" w:rsidRPr="00B40E2C" w:rsidRDefault="007A396F" w:rsidP="007A396F">
            <w:pPr>
              <w:spacing w:after="0"/>
              <w:rPr>
                <w:rFonts w:ascii="Times New Roman" w:hAnsi="Times New Roman" w:cs="Times New Roman"/>
                <w:sz w:val="24"/>
                <w:szCs w:val="24"/>
              </w:rPr>
            </w:pPr>
            <w:r w:rsidRPr="00B40E2C">
              <w:rPr>
                <w:rFonts w:ascii="Times New Roman" w:hAnsi="Times New Roman" w:cs="Times New Roman"/>
                <w:sz w:val="24"/>
                <w:szCs w:val="24"/>
              </w:rPr>
              <w:t>Способствовать совершенствованию профессионального мастерства педагогов на основе</w:t>
            </w:r>
          </w:p>
          <w:p w:rsidR="00B40E2C" w:rsidRPr="00907374" w:rsidRDefault="007A396F" w:rsidP="007A396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40E2C">
              <w:rPr>
                <w:rFonts w:ascii="Times New Roman" w:hAnsi="Times New Roman" w:cs="Times New Roman"/>
                <w:sz w:val="24"/>
                <w:szCs w:val="24"/>
              </w:rPr>
              <w:t xml:space="preserve"> использования различных педагогических и информационно-коммуникационных технологий</w:t>
            </w:r>
          </w:p>
        </w:tc>
        <w:tc>
          <w:tcPr>
            <w:tcW w:w="2160" w:type="dxa"/>
          </w:tcPr>
          <w:p w:rsidR="00B40E2C" w:rsidRPr="00907374" w:rsidRDefault="00B40E2C"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1894" w:type="dxa"/>
          </w:tcPr>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ШМО</w:t>
            </w:r>
          </w:p>
        </w:tc>
        <w:tc>
          <w:tcPr>
            <w:tcW w:w="2758" w:type="dxa"/>
          </w:tcPr>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Беседы с учителями</w:t>
            </w:r>
            <w:r>
              <w:rPr>
                <w:rFonts w:ascii="Times New Roman" w:eastAsia="Times New Roman" w:hAnsi="Times New Roman" w:cs="Times New Roman"/>
                <w:color w:val="000000"/>
                <w:sz w:val="24"/>
                <w:szCs w:val="24"/>
                <w:lang w:eastAsia="ru-RU"/>
              </w:rPr>
              <w:t>, справка</w:t>
            </w:r>
          </w:p>
        </w:tc>
      </w:tr>
      <w:tr w:rsidR="00B40E2C" w:rsidRPr="00907374" w:rsidTr="002B0D0A">
        <w:trPr>
          <w:trHeight w:val="219"/>
        </w:trPr>
        <w:tc>
          <w:tcPr>
            <w:tcW w:w="1358" w:type="dxa"/>
            <w:vMerge w:val="restart"/>
          </w:tcPr>
          <w:p w:rsidR="00B40E2C" w:rsidRPr="00907374" w:rsidRDefault="00B40E2C" w:rsidP="00CE5831">
            <w:pPr>
              <w:shd w:val="clear" w:color="auto" w:fill="FFFFFF"/>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Март</w:t>
            </w:r>
          </w:p>
        </w:tc>
        <w:tc>
          <w:tcPr>
            <w:tcW w:w="2954" w:type="dxa"/>
          </w:tcPr>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Методическая  неделя предметов естественно-научного цикла</w:t>
            </w:r>
            <w:r w:rsidR="007A396F">
              <w:rPr>
                <w:rFonts w:ascii="Times New Roman" w:eastAsia="Times New Roman" w:hAnsi="Times New Roman" w:cs="Times New Roman"/>
                <w:color w:val="000000"/>
                <w:sz w:val="24"/>
                <w:szCs w:val="24"/>
                <w:lang w:eastAsia="ru-RU"/>
              </w:rPr>
              <w:t xml:space="preserve"> (физика, гео</w:t>
            </w:r>
            <w:r w:rsidR="00435D07">
              <w:rPr>
                <w:rFonts w:ascii="Times New Roman" w:eastAsia="Times New Roman" w:hAnsi="Times New Roman" w:cs="Times New Roman"/>
                <w:color w:val="000000"/>
                <w:sz w:val="24"/>
                <w:szCs w:val="24"/>
                <w:lang w:eastAsia="ru-RU"/>
              </w:rPr>
              <w:t>графия)</w:t>
            </w:r>
          </w:p>
        </w:tc>
        <w:tc>
          <w:tcPr>
            <w:tcW w:w="3868" w:type="dxa"/>
          </w:tcPr>
          <w:p w:rsidR="00B40E2C" w:rsidRPr="00B40E2C" w:rsidRDefault="00B40E2C" w:rsidP="00505ED8">
            <w:pPr>
              <w:spacing w:after="0"/>
              <w:rPr>
                <w:rFonts w:ascii="Times New Roman" w:hAnsi="Times New Roman" w:cs="Times New Roman"/>
                <w:sz w:val="24"/>
                <w:szCs w:val="24"/>
              </w:rPr>
            </w:pPr>
            <w:r w:rsidRPr="00B40E2C">
              <w:rPr>
                <w:rFonts w:ascii="Times New Roman" w:hAnsi="Times New Roman" w:cs="Times New Roman"/>
                <w:sz w:val="24"/>
                <w:szCs w:val="24"/>
              </w:rPr>
              <w:t>Способствовать совершенствованию профессионального мастерства педагогов на основе</w:t>
            </w:r>
          </w:p>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40E2C">
              <w:rPr>
                <w:rFonts w:ascii="Times New Roman" w:hAnsi="Times New Roman" w:cs="Times New Roman"/>
                <w:sz w:val="24"/>
                <w:szCs w:val="24"/>
              </w:rPr>
              <w:t xml:space="preserve"> использования различных педагогических и информационно-коммуникационных технологий </w:t>
            </w:r>
          </w:p>
        </w:tc>
        <w:tc>
          <w:tcPr>
            <w:tcW w:w="2160" w:type="dxa"/>
          </w:tcPr>
          <w:p w:rsidR="00B40E2C" w:rsidRPr="00907374" w:rsidRDefault="00B40E2C"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1894" w:type="dxa"/>
          </w:tcPr>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ШМО</w:t>
            </w:r>
          </w:p>
        </w:tc>
        <w:tc>
          <w:tcPr>
            <w:tcW w:w="2758" w:type="dxa"/>
          </w:tcPr>
          <w:p w:rsidR="00B40E2C" w:rsidRPr="00907374" w:rsidRDefault="00B40E2C" w:rsidP="00505ED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Беседы с учителями</w:t>
            </w:r>
            <w:r>
              <w:rPr>
                <w:rFonts w:ascii="Times New Roman" w:eastAsia="Times New Roman" w:hAnsi="Times New Roman" w:cs="Times New Roman"/>
                <w:color w:val="000000"/>
                <w:sz w:val="24"/>
                <w:szCs w:val="24"/>
                <w:lang w:eastAsia="ru-RU"/>
              </w:rPr>
              <w:t>, справка</w:t>
            </w:r>
          </w:p>
        </w:tc>
      </w:tr>
      <w:tr w:rsidR="00B40E2C" w:rsidRPr="00907374" w:rsidTr="002B0D0A">
        <w:trPr>
          <w:trHeight w:val="681"/>
        </w:trPr>
        <w:tc>
          <w:tcPr>
            <w:tcW w:w="1358" w:type="dxa"/>
            <w:vMerge/>
          </w:tcPr>
          <w:p w:rsidR="00B40E2C" w:rsidRPr="00907374" w:rsidRDefault="00B40E2C" w:rsidP="00CE5831">
            <w:pPr>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p>
        </w:tc>
        <w:tc>
          <w:tcPr>
            <w:tcW w:w="295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Организация работы внеурочной деятельности</w:t>
            </w:r>
          </w:p>
        </w:tc>
        <w:tc>
          <w:tcPr>
            <w:tcW w:w="3868"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Контроль посещаемости занятий учащимися</w:t>
            </w:r>
          </w:p>
        </w:tc>
        <w:tc>
          <w:tcPr>
            <w:tcW w:w="2160"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sz w:val="24"/>
                <w:szCs w:val="24"/>
                <w:lang w:eastAsia="ru-RU"/>
              </w:rPr>
              <w:t>Заместители директор</w:t>
            </w:r>
            <w:r>
              <w:rPr>
                <w:rFonts w:ascii="Times New Roman" w:eastAsia="Times New Roman" w:hAnsi="Times New Roman" w:cs="Times New Roman"/>
                <w:color w:val="000000"/>
                <w:sz w:val="24"/>
                <w:szCs w:val="24"/>
                <w:lang w:eastAsia="ru-RU"/>
              </w:rPr>
              <w:t>а</w:t>
            </w:r>
          </w:p>
        </w:tc>
        <w:tc>
          <w:tcPr>
            <w:tcW w:w="189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ШМО классных руководител</w:t>
            </w:r>
            <w:r w:rsidR="009906F5">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й</w:t>
            </w:r>
          </w:p>
        </w:tc>
        <w:tc>
          <w:tcPr>
            <w:tcW w:w="2758"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Справка</w:t>
            </w:r>
          </w:p>
        </w:tc>
      </w:tr>
      <w:tr w:rsidR="00B40E2C" w:rsidRPr="00907374" w:rsidTr="002B0D0A">
        <w:trPr>
          <w:trHeight w:val="219"/>
        </w:trPr>
        <w:tc>
          <w:tcPr>
            <w:tcW w:w="1358" w:type="dxa"/>
            <w:vMerge w:val="restart"/>
          </w:tcPr>
          <w:p w:rsidR="00B40E2C" w:rsidRPr="00907374" w:rsidRDefault="00B40E2C" w:rsidP="00CE5831">
            <w:pPr>
              <w:shd w:val="clear" w:color="auto" w:fill="FFFFFF"/>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Апрель</w:t>
            </w:r>
            <w:r>
              <w:rPr>
                <w:rFonts w:ascii="Times New Roman" w:eastAsia="Times New Roman" w:hAnsi="Times New Roman" w:cs="Times New Roman"/>
                <w:color w:val="000000"/>
                <w:sz w:val="24"/>
                <w:szCs w:val="24"/>
                <w:lang w:eastAsia="ru-RU"/>
              </w:rPr>
              <w:t>-май</w:t>
            </w:r>
          </w:p>
        </w:tc>
        <w:tc>
          <w:tcPr>
            <w:tcW w:w="295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Организация индивидуальной работы с учащимися по ликвидации пробелов в знаниях в урочное и внеурочное время.</w:t>
            </w:r>
          </w:p>
        </w:tc>
        <w:tc>
          <w:tcPr>
            <w:tcW w:w="3868" w:type="dxa"/>
          </w:tcPr>
          <w:p w:rsidR="00B40E2C" w:rsidRPr="00907374" w:rsidRDefault="00B40E2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07374">
              <w:rPr>
                <w:rFonts w:ascii="Times New Roman" w:eastAsia="Times New Roman" w:hAnsi="Times New Roman" w:cs="Times New Roman"/>
                <w:sz w:val="24"/>
                <w:szCs w:val="24"/>
                <w:lang w:eastAsia="ru-RU"/>
              </w:rPr>
              <w:t xml:space="preserve">Анализ работы учителей по ликвидации пробелов в знаниях учащихся. Особое внимание выпускным классам. </w:t>
            </w:r>
          </w:p>
        </w:tc>
        <w:tc>
          <w:tcPr>
            <w:tcW w:w="2160" w:type="dxa"/>
          </w:tcPr>
          <w:p w:rsidR="00B40E2C" w:rsidRPr="00907374" w:rsidRDefault="00B40E2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w:t>
            </w:r>
          </w:p>
          <w:p w:rsidR="00B40E2C" w:rsidRPr="00907374" w:rsidRDefault="00B40E2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907374">
              <w:rPr>
                <w:rFonts w:ascii="Times New Roman" w:eastAsia="Times New Roman" w:hAnsi="Times New Roman" w:cs="Times New Roman"/>
                <w:sz w:val="24"/>
                <w:szCs w:val="24"/>
                <w:lang w:eastAsia="ru-RU"/>
              </w:rPr>
              <w:t>Совещание при заместителе директора</w:t>
            </w:r>
          </w:p>
        </w:tc>
        <w:tc>
          <w:tcPr>
            <w:tcW w:w="2758"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907374">
              <w:rPr>
                <w:rFonts w:ascii="Times New Roman" w:eastAsia="Times New Roman" w:hAnsi="Times New Roman" w:cs="Times New Roman"/>
                <w:sz w:val="24"/>
                <w:szCs w:val="24"/>
                <w:lang w:eastAsia="ru-RU"/>
              </w:rPr>
              <w:t>Справка</w:t>
            </w:r>
          </w:p>
        </w:tc>
      </w:tr>
      <w:tr w:rsidR="00B40E2C" w:rsidRPr="00907374" w:rsidTr="002B0D0A">
        <w:trPr>
          <w:trHeight w:val="219"/>
        </w:trPr>
        <w:tc>
          <w:tcPr>
            <w:tcW w:w="1358" w:type="dxa"/>
            <w:vMerge/>
          </w:tcPr>
          <w:p w:rsidR="00B40E2C" w:rsidRPr="00907374" w:rsidRDefault="00B40E2C" w:rsidP="00CE5831">
            <w:pPr>
              <w:shd w:val="clear" w:color="auto" w:fill="FFFFFF"/>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p>
        </w:tc>
        <w:tc>
          <w:tcPr>
            <w:tcW w:w="295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Промежуточная аттестация  в 1-11</w:t>
            </w:r>
            <w:r w:rsidRPr="00907374">
              <w:rPr>
                <w:rFonts w:ascii="Times New Roman" w:eastAsia="Times New Roman" w:hAnsi="Times New Roman" w:cs="Times New Roman"/>
                <w:bCs/>
                <w:sz w:val="24"/>
                <w:szCs w:val="24"/>
                <w:lang w:eastAsia="ru-RU"/>
              </w:rPr>
              <w:t xml:space="preserve"> классах.</w:t>
            </w:r>
          </w:p>
        </w:tc>
        <w:tc>
          <w:tcPr>
            <w:tcW w:w="3868"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07374">
              <w:rPr>
                <w:rFonts w:ascii="Times New Roman" w:eastAsia="Times New Roman" w:hAnsi="Times New Roman" w:cs="Times New Roman"/>
                <w:bCs/>
                <w:sz w:val="24"/>
                <w:szCs w:val="24"/>
                <w:lang w:eastAsia="ru-RU"/>
              </w:rPr>
              <w:t>Проанализировать уровень обученности учащихся по предметам.</w:t>
            </w:r>
          </w:p>
        </w:tc>
        <w:tc>
          <w:tcPr>
            <w:tcW w:w="2160" w:type="dxa"/>
          </w:tcPr>
          <w:p w:rsidR="00B40E2C" w:rsidRPr="00907374" w:rsidRDefault="00B40E2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w:t>
            </w:r>
          </w:p>
        </w:tc>
        <w:tc>
          <w:tcPr>
            <w:tcW w:w="189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Ш</w:t>
            </w:r>
            <w:r w:rsidRPr="00907374">
              <w:rPr>
                <w:rFonts w:ascii="Times New Roman" w:eastAsia="Times New Roman" w:hAnsi="Times New Roman" w:cs="Times New Roman"/>
                <w:bCs/>
                <w:sz w:val="24"/>
                <w:szCs w:val="24"/>
                <w:lang w:eastAsia="ru-RU"/>
              </w:rPr>
              <w:t>МО</w:t>
            </w:r>
          </w:p>
          <w:p w:rsidR="00B40E2C" w:rsidRPr="00907374" w:rsidRDefault="00B40E2C" w:rsidP="00CE5831">
            <w:pPr>
              <w:spacing w:after="0" w:line="240" w:lineRule="auto"/>
              <w:rPr>
                <w:rFonts w:ascii="Times New Roman" w:eastAsia="Times New Roman" w:hAnsi="Times New Roman" w:cs="Times New Roman"/>
                <w:sz w:val="24"/>
                <w:szCs w:val="24"/>
                <w:lang w:eastAsia="ru-RU"/>
              </w:rPr>
            </w:pPr>
          </w:p>
        </w:tc>
        <w:tc>
          <w:tcPr>
            <w:tcW w:w="2758"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анализ промежуточной аттестации</w:t>
            </w:r>
          </w:p>
        </w:tc>
      </w:tr>
      <w:tr w:rsidR="00B40E2C" w:rsidRPr="00907374" w:rsidTr="002B0D0A">
        <w:trPr>
          <w:trHeight w:val="649"/>
        </w:trPr>
        <w:tc>
          <w:tcPr>
            <w:tcW w:w="1358" w:type="dxa"/>
            <w:vMerge/>
          </w:tcPr>
          <w:p w:rsidR="00B40E2C" w:rsidRPr="00907374" w:rsidRDefault="00B40E2C" w:rsidP="00CE5831">
            <w:pPr>
              <w:shd w:val="clear" w:color="auto" w:fill="FFFFFF"/>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p>
        </w:tc>
        <w:tc>
          <w:tcPr>
            <w:tcW w:w="295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1. Готовность школы к итоговой аттестации 9, 11 классов</w:t>
            </w:r>
            <w:r w:rsidR="008F7507">
              <w:rPr>
                <w:rFonts w:ascii="Times New Roman" w:eastAsia="Times New Roman" w:hAnsi="Times New Roman" w:cs="Times New Roman"/>
                <w:color w:val="000000"/>
                <w:sz w:val="24"/>
                <w:szCs w:val="24"/>
                <w:lang w:eastAsia="ru-RU"/>
              </w:rPr>
              <w:t xml:space="preserve"> по математике</w:t>
            </w:r>
          </w:p>
        </w:tc>
        <w:tc>
          <w:tcPr>
            <w:tcW w:w="3868" w:type="dxa"/>
          </w:tcPr>
          <w:p w:rsidR="00B40E2C" w:rsidRPr="00907374" w:rsidRDefault="008F7507"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Городское пробное тестирование</w:t>
            </w:r>
          </w:p>
        </w:tc>
        <w:tc>
          <w:tcPr>
            <w:tcW w:w="2160" w:type="dxa"/>
          </w:tcPr>
          <w:p w:rsidR="00B40E2C" w:rsidRPr="00907374" w:rsidRDefault="008F7507"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189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758" w:type="dxa"/>
          </w:tcPr>
          <w:p w:rsidR="00B40E2C" w:rsidRPr="00907374" w:rsidRDefault="008F7507"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справки</w:t>
            </w:r>
          </w:p>
        </w:tc>
      </w:tr>
      <w:tr w:rsidR="00B40E2C" w:rsidRPr="00907374" w:rsidTr="002B0D0A">
        <w:trPr>
          <w:trHeight w:val="219"/>
        </w:trPr>
        <w:tc>
          <w:tcPr>
            <w:tcW w:w="1358" w:type="dxa"/>
            <w:vMerge/>
          </w:tcPr>
          <w:p w:rsidR="00B40E2C" w:rsidRPr="00907374" w:rsidRDefault="00B40E2C" w:rsidP="00CE5831">
            <w:pPr>
              <w:autoSpaceDE w:val="0"/>
              <w:autoSpaceDN w:val="0"/>
              <w:adjustRightInd w:val="0"/>
              <w:spacing w:before="300" w:after="180" w:line="240" w:lineRule="auto"/>
              <w:rPr>
                <w:rFonts w:ascii="Times New Roman" w:eastAsia="Times New Roman" w:hAnsi="Times New Roman" w:cs="Times New Roman"/>
                <w:i/>
                <w:iCs/>
                <w:sz w:val="24"/>
                <w:szCs w:val="24"/>
                <w:lang w:eastAsia="ru-RU"/>
              </w:rPr>
            </w:pPr>
          </w:p>
        </w:tc>
        <w:tc>
          <w:tcPr>
            <w:tcW w:w="295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Готовность к летнему</w:t>
            </w:r>
            <w:r w:rsidR="009906F5">
              <w:rPr>
                <w:rFonts w:ascii="Times New Roman" w:eastAsia="Times New Roman" w:hAnsi="Times New Roman" w:cs="Times New Roman"/>
                <w:color w:val="000000"/>
                <w:sz w:val="24"/>
                <w:szCs w:val="24"/>
                <w:lang w:eastAsia="ru-RU"/>
              </w:rPr>
              <w:t xml:space="preserve"> </w:t>
            </w:r>
            <w:r w:rsidRPr="00907374">
              <w:rPr>
                <w:rFonts w:ascii="Times New Roman" w:eastAsia="Times New Roman" w:hAnsi="Times New Roman" w:cs="Times New Roman"/>
                <w:color w:val="000000"/>
                <w:sz w:val="24"/>
                <w:szCs w:val="24"/>
                <w:lang w:eastAsia="ru-RU"/>
              </w:rPr>
              <w:t xml:space="preserve">оздоровительному </w:t>
            </w:r>
            <w:r w:rsidRPr="00907374">
              <w:rPr>
                <w:rFonts w:ascii="Times New Roman" w:eastAsia="Times New Roman" w:hAnsi="Times New Roman" w:cs="Times New Roman"/>
                <w:color w:val="000000"/>
                <w:sz w:val="24"/>
                <w:szCs w:val="24"/>
                <w:lang w:eastAsia="ru-RU"/>
              </w:rPr>
              <w:lastRenderedPageBreak/>
              <w:t>периоду</w:t>
            </w:r>
          </w:p>
        </w:tc>
        <w:tc>
          <w:tcPr>
            <w:tcW w:w="3868"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lastRenderedPageBreak/>
              <w:t xml:space="preserve">Составление планов работы оздоровительного  лагеря, списков </w:t>
            </w:r>
            <w:r w:rsidRPr="00907374">
              <w:rPr>
                <w:rFonts w:ascii="Times New Roman" w:eastAsia="Times New Roman" w:hAnsi="Times New Roman" w:cs="Times New Roman"/>
                <w:color w:val="000000"/>
                <w:sz w:val="24"/>
                <w:szCs w:val="24"/>
                <w:lang w:eastAsia="ru-RU"/>
              </w:rPr>
              <w:lastRenderedPageBreak/>
              <w:t>учащихся.</w:t>
            </w:r>
          </w:p>
        </w:tc>
        <w:tc>
          <w:tcPr>
            <w:tcW w:w="2160"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sz w:val="24"/>
                <w:szCs w:val="24"/>
                <w:lang w:eastAsia="ru-RU"/>
              </w:rPr>
              <w:lastRenderedPageBreak/>
              <w:t xml:space="preserve">Начальник </w:t>
            </w:r>
            <w:r>
              <w:rPr>
                <w:rFonts w:ascii="Times New Roman" w:eastAsia="Times New Roman" w:hAnsi="Times New Roman" w:cs="Times New Roman"/>
                <w:sz w:val="24"/>
                <w:szCs w:val="24"/>
                <w:lang w:eastAsia="ru-RU"/>
              </w:rPr>
              <w:t>лагеря</w:t>
            </w:r>
          </w:p>
        </w:tc>
        <w:tc>
          <w:tcPr>
            <w:tcW w:w="189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758"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B40E2C" w:rsidRPr="00907374" w:rsidTr="002B0D0A">
        <w:trPr>
          <w:trHeight w:val="875"/>
        </w:trPr>
        <w:tc>
          <w:tcPr>
            <w:tcW w:w="1358" w:type="dxa"/>
          </w:tcPr>
          <w:p w:rsidR="00B40E2C" w:rsidRPr="00907374" w:rsidRDefault="00B40E2C" w:rsidP="00CE5831">
            <w:pPr>
              <w:shd w:val="clear" w:color="auto" w:fill="FFFFFF"/>
              <w:autoSpaceDE w:val="0"/>
              <w:autoSpaceDN w:val="0"/>
              <w:adjustRightInd w:val="0"/>
              <w:spacing w:before="300" w:after="18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lastRenderedPageBreak/>
              <w:t>Июнь</w:t>
            </w:r>
          </w:p>
        </w:tc>
        <w:tc>
          <w:tcPr>
            <w:tcW w:w="295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1. Итоговая аттестация. Контроль и проведение выпускных экзаменов</w:t>
            </w:r>
          </w:p>
        </w:tc>
        <w:tc>
          <w:tcPr>
            <w:tcW w:w="3868"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Качество знаний учащихся.</w:t>
            </w:r>
          </w:p>
        </w:tc>
        <w:tc>
          <w:tcPr>
            <w:tcW w:w="2160" w:type="dxa"/>
          </w:tcPr>
          <w:p w:rsidR="00B40E2C" w:rsidRPr="00907374" w:rsidRDefault="00B40E2C"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Заместитель директора </w:t>
            </w:r>
          </w:p>
        </w:tc>
        <w:tc>
          <w:tcPr>
            <w:tcW w:w="1894"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Педагогический совет по итогам сдачи выпускных экзаменов</w:t>
            </w:r>
          </w:p>
        </w:tc>
        <w:tc>
          <w:tcPr>
            <w:tcW w:w="2758" w:type="dxa"/>
          </w:tcPr>
          <w:p w:rsidR="00B40E2C" w:rsidRPr="00907374" w:rsidRDefault="00B40E2C"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7374">
              <w:rPr>
                <w:rFonts w:ascii="Times New Roman" w:eastAsia="Times New Roman" w:hAnsi="Times New Roman" w:cs="Times New Roman"/>
                <w:color w:val="000000"/>
                <w:sz w:val="24"/>
                <w:szCs w:val="24"/>
                <w:lang w:eastAsia="ru-RU"/>
              </w:rPr>
              <w:t>протокол</w:t>
            </w:r>
          </w:p>
        </w:tc>
      </w:tr>
    </w:tbl>
    <w:p w:rsidR="00CE5831" w:rsidRPr="00C00A4F" w:rsidRDefault="00CE5831" w:rsidP="008F7507">
      <w:pPr>
        <w:autoSpaceDE w:val="0"/>
        <w:autoSpaceDN w:val="0"/>
        <w:adjustRightInd w:val="0"/>
        <w:spacing w:before="240" w:after="120" w:line="240" w:lineRule="auto"/>
        <w:rPr>
          <w:rFonts w:ascii="Times New Roman" w:eastAsia="Times New Roman" w:hAnsi="Times New Roman" w:cs="Times New Roman"/>
          <w:b/>
          <w:bCs/>
          <w:sz w:val="20"/>
          <w:szCs w:val="20"/>
          <w:lang w:eastAsia="ru-RU"/>
        </w:rPr>
      </w:pPr>
    </w:p>
    <w:p w:rsidR="00CE5831" w:rsidRPr="00C00A4F" w:rsidRDefault="00CE5831" w:rsidP="00CE5831">
      <w:pPr>
        <w:autoSpaceDE w:val="0"/>
        <w:autoSpaceDN w:val="0"/>
        <w:adjustRightInd w:val="0"/>
        <w:spacing w:before="240" w:after="120" w:line="240" w:lineRule="auto"/>
        <w:jc w:val="center"/>
        <w:rPr>
          <w:rFonts w:ascii="Times New Roman" w:eastAsia="Times New Roman" w:hAnsi="Times New Roman" w:cs="Times New Roman"/>
          <w:b/>
          <w:bCs/>
          <w:sz w:val="24"/>
          <w:szCs w:val="24"/>
          <w:lang w:eastAsia="ru-RU"/>
        </w:rPr>
      </w:pPr>
      <w:r w:rsidRPr="00C00A4F">
        <w:rPr>
          <w:rFonts w:ascii="Times New Roman" w:eastAsia="Times New Roman" w:hAnsi="Times New Roman" w:cs="Times New Roman"/>
          <w:b/>
          <w:bCs/>
          <w:sz w:val="24"/>
          <w:szCs w:val="24"/>
          <w:lang w:eastAsia="ru-RU"/>
        </w:rPr>
        <w:t>Персональный контроль</w:t>
      </w:r>
    </w:p>
    <w:tbl>
      <w:tblPr>
        <w:tblW w:w="15168" w:type="dxa"/>
        <w:tblCellSpacing w:w="-8" w:type="dxa"/>
        <w:tblInd w:w="-276" w:type="dxa"/>
        <w:tblLayout w:type="fixed"/>
        <w:tblCellMar>
          <w:left w:w="0" w:type="dxa"/>
          <w:right w:w="0" w:type="dxa"/>
        </w:tblCellMar>
        <w:tblLook w:val="0000"/>
      </w:tblPr>
      <w:tblGrid>
        <w:gridCol w:w="809"/>
        <w:gridCol w:w="4153"/>
        <w:gridCol w:w="3782"/>
        <w:gridCol w:w="1964"/>
        <w:gridCol w:w="1625"/>
        <w:gridCol w:w="2835"/>
      </w:tblGrid>
      <w:tr w:rsidR="00CE5831" w:rsidRPr="00C00A4F" w:rsidTr="002B0D0A">
        <w:trPr>
          <w:trHeight w:val="171"/>
          <w:tblCellSpacing w:w="-8" w:type="dxa"/>
        </w:trPr>
        <w:tc>
          <w:tcPr>
            <w:tcW w:w="8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5831" w:rsidRPr="008F35C5"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Срок</w:t>
            </w:r>
          </w:p>
        </w:tc>
        <w:tc>
          <w:tcPr>
            <w:tcW w:w="416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5831" w:rsidRPr="008F35C5"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Содержание</w:t>
            </w:r>
          </w:p>
        </w:tc>
        <w:tc>
          <w:tcPr>
            <w:tcW w:w="3798" w:type="dxa"/>
            <w:tcBorders>
              <w:top w:val="single" w:sz="6" w:space="0" w:color="000000"/>
              <w:left w:val="single" w:sz="6" w:space="0" w:color="000000"/>
              <w:bottom w:val="single" w:sz="6" w:space="0" w:color="000000"/>
              <w:right w:val="single" w:sz="6" w:space="0" w:color="000000"/>
            </w:tcBorders>
            <w:shd w:val="clear" w:color="auto" w:fill="FFFFFF"/>
          </w:tcPr>
          <w:p w:rsidR="00CE5831" w:rsidRPr="008F35C5"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Цели контроля</w:t>
            </w: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5831" w:rsidRPr="008F35C5" w:rsidRDefault="00CE5831" w:rsidP="00CE5831">
            <w:pPr>
              <w:shd w:val="clear" w:color="auto" w:fill="FFFFFF"/>
              <w:tabs>
                <w:tab w:val="left" w:pos="2042"/>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Ответственные</w:t>
            </w:r>
          </w:p>
        </w:tc>
        <w:tc>
          <w:tcPr>
            <w:tcW w:w="1641" w:type="dxa"/>
            <w:tcBorders>
              <w:top w:val="single" w:sz="6" w:space="0" w:color="000000"/>
              <w:left w:val="single" w:sz="6" w:space="0" w:color="000000"/>
              <w:bottom w:val="single" w:sz="6" w:space="0" w:color="000000"/>
              <w:right w:val="single" w:sz="6" w:space="0" w:color="000000"/>
            </w:tcBorders>
            <w:shd w:val="clear" w:color="auto" w:fill="FFFFFF"/>
          </w:tcPr>
          <w:p w:rsidR="00CE5831" w:rsidRPr="008F35C5" w:rsidRDefault="00CE5831" w:rsidP="00CE5831">
            <w:pPr>
              <w:shd w:val="clear" w:color="auto" w:fill="FFFFFF"/>
              <w:tabs>
                <w:tab w:val="left" w:pos="2042"/>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Где слушается</w:t>
            </w:r>
          </w:p>
        </w:tc>
        <w:tc>
          <w:tcPr>
            <w:tcW w:w="2859" w:type="dxa"/>
            <w:tcBorders>
              <w:top w:val="single" w:sz="6" w:space="0" w:color="000000"/>
              <w:left w:val="single" w:sz="6" w:space="0" w:color="000000"/>
              <w:bottom w:val="single" w:sz="6" w:space="0" w:color="000000"/>
              <w:right w:val="single" w:sz="6" w:space="0" w:color="000000"/>
            </w:tcBorders>
            <w:shd w:val="clear" w:color="auto" w:fill="FFFFFF"/>
          </w:tcPr>
          <w:p w:rsidR="00CE5831" w:rsidRPr="008F35C5" w:rsidRDefault="00CE5831" w:rsidP="00CE5831">
            <w:pPr>
              <w:shd w:val="clear" w:color="auto" w:fill="FFFFFF"/>
              <w:tabs>
                <w:tab w:val="left" w:pos="2042"/>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Управленческое решение</w:t>
            </w:r>
          </w:p>
        </w:tc>
      </w:tr>
      <w:tr w:rsidR="00E177CA" w:rsidRPr="00C00A4F" w:rsidTr="002B0D0A">
        <w:trPr>
          <w:trHeight w:val="919"/>
          <w:tblCellSpacing w:w="-8" w:type="dxa"/>
        </w:trPr>
        <w:tc>
          <w:tcPr>
            <w:tcW w:w="833" w:type="dxa"/>
            <w:vMerge w:val="restart"/>
            <w:tcBorders>
              <w:top w:val="single" w:sz="6" w:space="0" w:color="000000"/>
              <w:left w:val="single" w:sz="6" w:space="0" w:color="000000"/>
              <w:right w:val="single" w:sz="6" w:space="0" w:color="000000"/>
            </w:tcBorders>
            <w:shd w:val="clear" w:color="auto" w:fill="FFFFFF"/>
          </w:tcPr>
          <w:p w:rsidR="00E177CA" w:rsidRPr="008F35C5" w:rsidRDefault="00245685" w:rsidP="00E76F8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Октябрь </w:t>
            </w:r>
            <w:r w:rsidR="00E177CA" w:rsidRPr="008F35C5">
              <w:rPr>
                <w:rFonts w:ascii="Times New Roman" w:eastAsia="Times New Roman" w:hAnsi="Times New Roman" w:cs="Times New Roman"/>
                <w:color w:val="000000"/>
                <w:sz w:val="24"/>
                <w:szCs w:val="24"/>
                <w:lang w:eastAsia="ru-RU"/>
              </w:rPr>
              <w:br/>
            </w:r>
          </w:p>
        </w:tc>
        <w:tc>
          <w:tcPr>
            <w:tcW w:w="4169" w:type="dxa"/>
            <w:tcBorders>
              <w:top w:val="single" w:sz="6" w:space="0" w:color="000000"/>
              <w:left w:val="single" w:sz="6" w:space="0" w:color="000000"/>
              <w:bottom w:val="single" w:sz="4" w:space="0" w:color="auto"/>
              <w:right w:val="single" w:sz="6" w:space="0" w:color="000000"/>
            </w:tcBorders>
            <w:shd w:val="clear" w:color="auto" w:fill="FFFFFF"/>
          </w:tcPr>
          <w:p w:rsidR="00E177CA" w:rsidRPr="008F35C5" w:rsidRDefault="00E177CA"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8F35C5">
              <w:rPr>
                <w:rFonts w:ascii="Times New Roman" w:eastAsia="Times New Roman" w:hAnsi="Times New Roman" w:cs="Times New Roman"/>
                <w:sz w:val="24"/>
                <w:szCs w:val="24"/>
                <w:lang w:eastAsia="ru-RU"/>
              </w:rPr>
              <w:t>Проверка успеваемости и посещаемости учебных занятий детей «группы риска».</w:t>
            </w:r>
          </w:p>
          <w:p w:rsidR="00E177CA" w:rsidRPr="008F35C5" w:rsidRDefault="00E177CA"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3798" w:type="dxa"/>
            <w:tcBorders>
              <w:top w:val="single" w:sz="6" w:space="0" w:color="000000"/>
              <w:left w:val="single" w:sz="6" w:space="0" w:color="000000"/>
              <w:bottom w:val="single" w:sz="4" w:space="0" w:color="auto"/>
              <w:right w:val="single" w:sz="6" w:space="0" w:color="000000"/>
            </w:tcBorders>
            <w:shd w:val="clear" w:color="auto" w:fill="FFFFFF"/>
          </w:tcPr>
          <w:p w:rsidR="00E177CA" w:rsidRPr="008F35C5" w:rsidRDefault="00E177CA"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Изучить уровень успеваемости и заинтересованности учащихся «группы риска»</w:t>
            </w:r>
          </w:p>
          <w:p w:rsidR="00E177CA" w:rsidRPr="008F35C5" w:rsidRDefault="00E177CA"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p w:rsidR="00E177CA" w:rsidRPr="008F35C5" w:rsidRDefault="00E177CA"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1980" w:type="dxa"/>
            <w:tcBorders>
              <w:top w:val="single" w:sz="6" w:space="0" w:color="000000"/>
              <w:left w:val="single" w:sz="6" w:space="0" w:color="000000"/>
              <w:bottom w:val="single" w:sz="4" w:space="0" w:color="auto"/>
              <w:right w:val="single" w:sz="6" w:space="0" w:color="000000"/>
            </w:tcBorders>
            <w:shd w:val="clear" w:color="auto" w:fill="FFFFFF"/>
          </w:tcPr>
          <w:p w:rsidR="00E177CA" w:rsidRPr="008F35C5"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641" w:type="dxa"/>
            <w:tcBorders>
              <w:top w:val="single" w:sz="6" w:space="0" w:color="000000"/>
              <w:left w:val="single" w:sz="6" w:space="0" w:color="000000"/>
              <w:bottom w:val="single" w:sz="4" w:space="0" w:color="auto"/>
              <w:right w:val="single" w:sz="6" w:space="0" w:color="000000"/>
            </w:tcBorders>
            <w:shd w:val="clear" w:color="auto" w:fill="FFFFFF"/>
          </w:tcPr>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Совет профилактики</w:t>
            </w:r>
          </w:p>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859" w:type="dxa"/>
            <w:tcBorders>
              <w:top w:val="single" w:sz="6" w:space="0" w:color="000000"/>
              <w:left w:val="single" w:sz="6" w:space="0" w:color="000000"/>
              <w:bottom w:val="single" w:sz="4" w:space="0" w:color="auto"/>
              <w:right w:val="single" w:sz="6" w:space="0" w:color="000000"/>
            </w:tcBorders>
            <w:shd w:val="clear" w:color="auto" w:fill="FFFFFF"/>
          </w:tcPr>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Беседа с учащимися и их родителями, организация помощи</w:t>
            </w:r>
          </w:p>
        </w:tc>
      </w:tr>
      <w:tr w:rsidR="00E177CA" w:rsidRPr="00C00A4F" w:rsidTr="002B0D0A">
        <w:trPr>
          <w:trHeight w:val="716"/>
          <w:tblCellSpacing w:w="-8" w:type="dxa"/>
        </w:trPr>
        <w:tc>
          <w:tcPr>
            <w:tcW w:w="833" w:type="dxa"/>
            <w:vMerge/>
            <w:tcBorders>
              <w:left w:val="single" w:sz="6" w:space="0" w:color="000000"/>
              <w:right w:val="single" w:sz="6" w:space="0" w:color="000000"/>
            </w:tcBorders>
            <w:shd w:val="clear" w:color="auto" w:fill="FFFFFF"/>
          </w:tcPr>
          <w:p w:rsidR="00E177CA" w:rsidRPr="008F35C5"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4169"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245685">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8F35C5">
              <w:rPr>
                <w:rFonts w:ascii="Times New Roman" w:eastAsia="Times New Roman" w:hAnsi="Times New Roman" w:cs="Times New Roman"/>
                <w:color w:val="000000"/>
                <w:sz w:val="24"/>
                <w:szCs w:val="24"/>
                <w:lang w:eastAsia="ru-RU"/>
              </w:rPr>
              <w:t xml:space="preserve">Контроль </w:t>
            </w:r>
            <w:r>
              <w:rPr>
                <w:rFonts w:ascii="Times New Roman" w:eastAsia="Times New Roman" w:hAnsi="Times New Roman" w:cs="Times New Roman"/>
                <w:color w:val="000000"/>
                <w:sz w:val="24"/>
                <w:szCs w:val="24"/>
                <w:lang w:eastAsia="ru-RU"/>
              </w:rPr>
              <w:t xml:space="preserve"> уровня преподавания </w:t>
            </w:r>
            <w:r w:rsidR="00245685">
              <w:rPr>
                <w:rFonts w:ascii="Times New Roman" w:eastAsia="Times New Roman" w:hAnsi="Times New Roman" w:cs="Times New Roman"/>
                <w:color w:val="000000"/>
                <w:sz w:val="24"/>
                <w:szCs w:val="24"/>
                <w:lang w:eastAsia="ru-RU"/>
              </w:rPr>
              <w:t xml:space="preserve"> учителей 1-х классов – Беловой Т.В. и Вашиняк Л.М.</w:t>
            </w:r>
            <w:r w:rsidR="00525132">
              <w:rPr>
                <w:rFonts w:ascii="Times New Roman" w:eastAsia="Times New Roman" w:hAnsi="Times New Roman" w:cs="Times New Roman"/>
                <w:color w:val="000000"/>
                <w:sz w:val="24"/>
                <w:szCs w:val="24"/>
                <w:lang w:eastAsia="ru-RU"/>
              </w:rPr>
              <w:t xml:space="preserve">. </w:t>
            </w:r>
          </w:p>
        </w:tc>
        <w:tc>
          <w:tcPr>
            <w:tcW w:w="3798"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245685">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 xml:space="preserve">Анализ системы работы </w:t>
            </w:r>
            <w:r w:rsidR="00245685">
              <w:rPr>
                <w:rFonts w:ascii="Times New Roman" w:eastAsia="Times New Roman" w:hAnsi="Times New Roman" w:cs="Times New Roman"/>
                <w:color w:val="000000"/>
                <w:sz w:val="24"/>
                <w:szCs w:val="24"/>
                <w:lang w:eastAsia="ru-RU"/>
              </w:rPr>
              <w:t xml:space="preserve"> </w:t>
            </w:r>
            <w:r w:rsidR="008F7507">
              <w:rPr>
                <w:rFonts w:ascii="Times New Roman" w:eastAsia="Times New Roman" w:hAnsi="Times New Roman" w:cs="Times New Roman"/>
                <w:color w:val="000000"/>
                <w:sz w:val="24"/>
                <w:szCs w:val="24"/>
                <w:lang w:eastAsia="ru-RU"/>
              </w:rPr>
              <w:t xml:space="preserve"> </w:t>
            </w:r>
            <w:r w:rsidRPr="008F35C5">
              <w:rPr>
                <w:rFonts w:ascii="Times New Roman" w:eastAsia="Times New Roman" w:hAnsi="Times New Roman" w:cs="Times New Roman"/>
                <w:sz w:val="24"/>
                <w:szCs w:val="24"/>
                <w:lang w:eastAsia="ru-RU"/>
              </w:rPr>
              <w:t>учител</w:t>
            </w:r>
            <w:r w:rsidR="00245685">
              <w:rPr>
                <w:rFonts w:ascii="Times New Roman" w:eastAsia="Times New Roman" w:hAnsi="Times New Roman" w:cs="Times New Roman"/>
                <w:sz w:val="24"/>
                <w:szCs w:val="24"/>
                <w:lang w:eastAsia="ru-RU"/>
              </w:rPr>
              <w:t xml:space="preserve">ей начальной школы </w:t>
            </w:r>
          </w:p>
        </w:tc>
        <w:tc>
          <w:tcPr>
            <w:tcW w:w="1980"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Pr="008F35C5">
              <w:rPr>
                <w:rFonts w:ascii="Times New Roman" w:eastAsia="Times New Roman" w:hAnsi="Times New Roman" w:cs="Times New Roman"/>
                <w:sz w:val="24"/>
                <w:szCs w:val="24"/>
                <w:lang w:eastAsia="ru-RU"/>
              </w:rPr>
              <w:t xml:space="preserve">, руководители ШМО    </w:t>
            </w:r>
          </w:p>
        </w:tc>
        <w:tc>
          <w:tcPr>
            <w:tcW w:w="1641"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859"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E76F86">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 xml:space="preserve">Обсуждение на </w:t>
            </w: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tc>
      </w:tr>
      <w:tr w:rsidR="00E177CA" w:rsidRPr="00C00A4F" w:rsidTr="002B0D0A">
        <w:trPr>
          <w:trHeight w:val="716"/>
          <w:tblCellSpacing w:w="-8" w:type="dxa"/>
        </w:trPr>
        <w:tc>
          <w:tcPr>
            <w:tcW w:w="833" w:type="dxa"/>
            <w:vMerge/>
            <w:tcBorders>
              <w:left w:val="single" w:sz="6" w:space="0" w:color="000000"/>
              <w:bottom w:val="single" w:sz="6" w:space="0" w:color="000000"/>
              <w:right w:val="single" w:sz="6" w:space="0" w:color="000000"/>
            </w:tcBorders>
            <w:shd w:val="clear" w:color="auto" w:fill="FFFFFF"/>
          </w:tcPr>
          <w:p w:rsidR="00E177CA" w:rsidRPr="008F35C5"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4169"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245685">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Изучение системы работы учителя иностранного языка  </w:t>
            </w:r>
            <w:r w:rsidR="00525132">
              <w:rPr>
                <w:rFonts w:ascii="Times New Roman" w:eastAsia="Times New Roman" w:hAnsi="Times New Roman" w:cs="Times New Roman"/>
                <w:color w:val="000000"/>
                <w:sz w:val="24"/>
                <w:szCs w:val="24"/>
                <w:lang w:eastAsia="ru-RU"/>
              </w:rPr>
              <w:t xml:space="preserve"> </w:t>
            </w:r>
            <w:r w:rsidR="00245685">
              <w:rPr>
                <w:rFonts w:ascii="Times New Roman" w:eastAsia="Times New Roman" w:hAnsi="Times New Roman" w:cs="Times New Roman"/>
                <w:color w:val="000000"/>
                <w:sz w:val="24"/>
                <w:szCs w:val="24"/>
                <w:lang w:eastAsia="ru-RU"/>
              </w:rPr>
              <w:t xml:space="preserve"> Щербак А.С.</w:t>
            </w:r>
            <w:r w:rsidR="0052513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с целью оказания методической помощи педагогу</w:t>
            </w:r>
          </w:p>
        </w:tc>
        <w:tc>
          <w:tcPr>
            <w:tcW w:w="3798"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505ED8">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знакомство с методами работы учителя</w:t>
            </w:r>
            <w:r w:rsidR="00B35C13">
              <w:rPr>
                <w:rFonts w:ascii="Times New Roman" w:eastAsia="Times New Roman" w:hAnsi="Times New Roman" w:cs="Times New Roman"/>
                <w:color w:val="000000"/>
                <w:sz w:val="24"/>
                <w:szCs w:val="24"/>
                <w:lang w:eastAsia="ru-RU"/>
              </w:rPr>
              <w:t>, оказание методической помощи педагогу</w:t>
            </w:r>
          </w:p>
        </w:tc>
        <w:tc>
          <w:tcPr>
            <w:tcW w:w="1980" w:type="dxa"/>
            <w:tcBorders>
              <w:top w:val="single" w:sz="4" w:space="0" w:color="auto"/>
              <w:left w:val="single" w:sz="6" w:space="0" w:color="000000"/>
              <w:bottom w:val="single" w:sz="6" w:space="0" w:color="000000"/>
              <w:right w:val="single" w:sz="6" w:space="0" w:color="000000"/>
            </w:tcBorders>
            <w:shd w:val="clear" w:color="auto" w:fill="FFFFFF"/>
          </w:tcPr>
          <w:p w:rsidR="00E177CA"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Pr="008F35C5">
              <w:rPr>
                <w:rFonts w:ascii="Times New Roman" w:eastAsia="Times New Roman" w:hAnsi="Times New Roman" w:cs="Times New Roman"/>
                <w:sz w:val="24"/>
                <w:szCs w:val="24"/>
                <w:lang w:eastAsia="ru-RU"/>
              </w:rPr>
              <w:t xml:space="preserve">, руководители ШМО    </w:t>
            </w:r>
          </w:p>
        </w:tc>
        <w:tc>
          <w:tcPr>
            <w:tcW w:w="1641"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859"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 xml:space="preserve">Обсуждение на </w:t>
            </w: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tc>
      </w:tr>
      <w:tr w:rsidR="00E177CA" w:rsidRPr="00C00A4F" w:rsidTr="002B0D0A">
        <w:trPr>
          <w:trHeight w:val="716"/>
          <w:tblCellSpacing w:w="-8" w:type="dxa"/>
        </w:trPr>
        <w:tc>
          <w:tcPr>
            <w:tcW w:w="833" w:type="dxa"/>
            <w:tcBorders>
              <w:left w:val="single" w:sz="6" w:space="0" w:color="000000"/>
              <w:bottom w:val="single" w:sz="6" w:space="0" w:color="000000"/>
              <w:right w:val="single" w:sz="6" w:space="0" w:color="000000"/>
            </w:tcBorders>
            <w:shd w:val="clear" w:color="auto" w:fill="FFFFFF"/>
          </w:tcPr>
          <w:p w:rsidR="00E177CA" w:rsidRPr="008F35C5"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Ноябрь </w:t>
            </w:r>
          </w:p>
        </w:tc>
        <w:tc>
          <w:tcPr>
            <w:tcW w:w="4169"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245685">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Изучение системы работы учителя </w:t>
            </w:r>
            <w:r w:rsidR="00525132">
              <w:rPr>
                <w:rFonts w:ascii="Times New Roman" w:eastAsia="Times New Roman" w:hAnsi="Times New Roman" w:cs="Times New Roman"/>
                <w:color w:val="000000"/>
                <w:sz w:val="24"/>
                <w:szCs w:val="24"/>
                <w:lang w:eastAsia="ru-RU"/>
              </w:rPr>
              <w:t xml:space="preserve"> </w:t>
            </w:r>
            <w:r w:rsidR="00245685">
              <w:rPr>
                <w:rFonts w:ascii="Times New Roman" w:eastAsia="Times New Roman" w:hAnsi="Times New Roman" w:cs="Times New Roman"/>
                <w:color w:val="000000"/>
                <w:sz w:val="24"/>
                <w:szCs w:val="24"/>
                <w:lang w:eastAsia="ru-RU"/>
              </w:rPr>
              <w:t xml:space="preserve"> Шкляренко С.В.</w:t>
            </w:r>
            <w:r w:rsidR="0052513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с целью оказания методической помощи педагогу</w:t>
            </w:r>
          </w:p>
        </w:tc>
        <w:tc>
          <w:tcPr>
            <w:tcW w:w="3798"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505ED8">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знакомство с методами работы учителя</w:t>
            </w:r>
            <w:r w:rsidR="00B35C13">
              <w:rPr>
                <w:rFonts w:ascii="Times New Roman" w:eastAsia="Times New Roman" w:hAnsi="Times New Roman" w:cs="Times New Roman"/>
                <w:color w:val="000000"/>
                <w:sz w:val="24"/>
                <w:szCs w:val="24"/>
                <w:lang w:eastAsia="ru-RU"/>
              </w:rPr>
              <w:t>, оказание методической помощи педагогу</w:t>
            </w:r>
          </w:p>
        </w:tc>
        <w:tc>
          <w:tcPr>
            <w:tcW w:w="1980" w:type="dxa"/>
            <w:tcBorders>
              <w:top w:val="single" w:sz="4" w:space="0" w:color="auto"/>
              <w:left w:val="single" w:sz="6" w:space="0" w:color="000000"/>
              <w:bottom w:val="single" w:sz="6" w:space="0" w:color="000000"/>
              <w:right w:val="single" w:sz="6" w:space="0" w:color="000000"/>
            </w:tcBorders>
            <w:shd w:val="clear" w:color="auto" w:fill="FFFFFF"/>
          </w:tcPr>
          <w:p w:rsidR="00E177CA"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Pr="008F35C5">
              <w:rPr>
                <w:rFonts w:ascii="Times New Roman" w:eastAsia="Times New Roman" w:hAnsi="Times New Roman" w:cs="Times New Roman"/>
                <w:sz w:val="24"/>
                <w:szCs w:val="24"/>
                <w:lang w:eastAsia="ru-RU"/>
              </w:rPr>
              <w:t xml:space="preserve">, руководители ШМО    </w:t>
            </w:r>
          </w:p>
        </w:tc>
        <w:tc>
          <w:tcPr>
            <w:tcW w:w="1641"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859"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 xml:space="preserve">Обсуждение на </w:t>
            </w: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tc>
      </w:tr>
      <w:tr w:rsidR="00E177CA" w:rsidRPr="00C00A4F" w:rsidTr="002B0D0A">
        <w:trPr>
          <w:trHeight w:val="716"/>
          <w:tblCellSpacing w:w="-8" w:type="dxa"/>
        </w:trPr>
        <w:tc>
          <w:tcPr>
            <w:tcW w:w="833" w:type="dxa"/>
            <w:tcBorders>
              <w:left w:val="single" w:sz="6" w:space="0" w:color="000000"/>
              <w:bottom w:val="single" w:sz="6" w:space="0" w:color="000000"/>
              <w:right w:val="single" w:sz="6" w:space="0" w:color="000000"/>
            </w:tcBorders>
            <w:shd w:val="clear" w:color="auto" w:fill="FFFFFF"/>
          </w:tcPr>
          <w:p w:rsidR="00E177CA"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Декабрь</w:t>
            </w:r>
          </w:p>
        </w:tc>
        <w:tc>
          <w:tcPr>
            <w:tcW w:w="4169"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245685">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Изучение системы работы учителя истории  </w:t>
            </w:r>
            <w:r w:rsidR="00245685">
              <w:rPr>
                <w:rFonts w:ascii="Times New Roman" w:eastAsia="Times New Roman" w:hAnsi="Times New Roman" w:cs="Times New Roman"/>
                <w:color w:val="000000"/>
                <w:sz w:val="24"/>
                <w:szCs w:val="24"/>
                <w:lang w:eastAsia="ru-RU"/>
              </w:rPr>
              <w:t xml:space="preserve"> Исаковой М.А. </w:t>
            </w:r>
            <w:r>
              <w:rPr>
                <w:rFonts w:ascii="Times New Roman" w:eastAsia="Times New Roman" w:hAnsi="Times New Roman" w:cs="Times New Roman"/>
                <w:color w:val="000000"/>
                <w:sz w:val="24"/>
                <w:szCs w:val="24"/>
                <w:lang w:eastAsia="ru-RU"/>
              </w:rPr>
              <w:t>с целью оказания методической помощи педагогу</w:t>
            </w:r>
          </w:p>
        </w:tc>
        <w:tc>
          <w:tcPr>
            <w:tcW w:w="3798"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505ED8">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знакомство с методами работы учителя</w:t>
            </w:r>
            <w:r w:rsidR="00B35C13">
              <w:rPr>
                <w:rFonts w:ascii="Times New Roman" w:eastAsia="Times New Roman" w:hAnsi="Times New Roman" w:cs="Times New Roman"/>
                <w:color w:val="000000"/>
                <w:sz w:val="24"/>
                <w:szCs w:val="24"/>
                <w:lang w:eastAsia="ru-RU"/>
              </w:rPr>
              <w:t>, оказание методической помощи педагогу</w:t>
            </w:r>
          </w:p>
        </w:tc>
        <w:tc>
          <w:tcPr>
            <w:tcW w:w="1980" w:type="dxa"/>
            <w:tcBorders>
              <w:top w:val="single" w:sz="4" w:space="0" w:color="auto"/>
              <w:left w:val="single" w:sz="6" w:space="0" w:color="000000"/>
              <w:bottom w:val="single" w:sz="6" w:space="0" w:color="000000"/>
              <w:right w:val="single" w:sz="6" w:space="0" w:color="000000"/>
            </w:tcBorders>
            <w:shd w:val="clear" w:color="auto" w:fill="FFFFFF"/>
          </w:tcPr>
          <w:p w:rsidR="00E177CA"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Pr="008F35C5">
              <w:rPr>
                <w:rFonts w:ascii="Times New Roman" w:eastAsia="Times New Roman" w:hAnsi="Times New Roman" w:cs="Times New Roman"/>
                <w:sz w:val="24"/>
                <w:szCs w:val="24"/>
                <w:lang w:eastAsia="ru-RU"/>
              </w:rPr>
              <w:t xml:space="preserve">, руководители ШМО    </w:t>
            </w:r>
          </w:p>
        </w:tc>
        <w:tc>
          <w:tcPr>
            <w:tcW w:w="1641"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859" w:type="dxa"/>
            <w:tcBorders>
              <w:top w:val="single" w:sz="4" w:space="0" w:color="auto"/>
              <w:left w:val="single" w:sz="6" w:space="0" w:color="000000"/>
              <w:bottom w:val="single" w:sz="6" w:space="0" w:color="000000"/>
              <w:right w:val="single" w:sz="6" w:space="0" w:color="000000"/>
            </w:tcBorders>
            <w:shd w:val="clear" w:color="auto" w:fill="FFFFFF"/>
          </w:tcPr>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 xml:space="preserve">Обсуждение на </w:t>
            </w: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tc>
      </w:tr>
      <w:tr w:rsidR="00E177CA" w:rsidRPr="00C00A4F" w:rsidTr="002B0D0A">
        <w:trPr>
          <w:trHeight w:val="638"/>
          <w:tblCellSpacing w:w="-8" w:type="dxa"/>
        </w:trPr>
        <w:tc>
          <w:tcPr>
            <w:tcW w:w="833"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Январь </w:t>
            </w:r>
          </w:p>
        </w:tc>
        <w:tc>
          <w:tcPr>
            <w:tcW w:w="4169"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245685">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8F35C5">
              <w:rPr>
                <w:rFonts w:ascii="Times New Roman" w:eastAsia="Times New Roman" w:hAnsi="Times New Roman" w:cs="Times New Roman"/>
                <w:color w:val="000000"/>
                <w:sz w:val="24"/>
                <w:szCs w:val="24"/>
                <w:lang w:eastAsia="ru-RU"/>
              </w:rPr>
              <w:t>Контроль  уровня п</w:t>
            </w:r>
            <w:r>
              <w:rPr>
                <w:rFonts w:ascii="Times New Roman" w:eastAsia="Times New Roman" w:hAnsi="Times New Roman" w:cs="Times New Roman"/>
                <w:color w:val="000000"/>
                <w:sz w:val="24"/>
                <w:szCs w:val="24"/>
                <w:lang w:eastAsia="ru-RU"/>
              </w:rPr>
              <w:t xml:space="preserve">реподавания аттестуемого учителя </w:t>
            </w:r>
            <w:r w:rsidR="00525132">
              <w:rPr>
                <w:rFonts w:ascii="Times New Roman" w:eastAsia="Times New Roman" w:hAnsi="Times New Roman" w:cs="Times New Roman"/>
                <w:color w:val="000000"/>
                <w:sz w:val="24"/>
                <w:szCs w:val="24"/>
                <w:lang w:eastAsia="ru-RU"/>
              </w:rPr>
              <w:t xml:space="preserve"> </w:t>
            </w:r>
            <w:r w:rsidR="00245685">
              <w:rPr>
                <w:rFonts w:ascii="Times New Roman" w:eastAsia="Times New Roman" w:hAnsi="Times New Roman" w:cs="Times New Roman"/>
                <w:color w:val="000000"/>
                <w:sz w:val="24"/>
                <w:szCs w:val="24"/>
                <w:lang w:eastAsia="ru-RU"/>
              </w:rPr>
              <w:t xml:space="preserve"> Бирюковой Е.Л.</w:t>
            </w:r>
            <w:r w:rsidR="00525132">
              <w:rPr>
                <w:rFonts w:ascii="Times New Roman" w:eastAsia="Times New Roman" w:hAnsi="Times New Roman" w:cs="Times New Roman"/>
                <w:color w:val="000000"/>
                <w:sz w:val="24"/>
                <w:szCs w:val="24"/>
                <w:lang w:eastAsia="ru-RU"/>
              </w:rPr>
              <w:t xml:space="preserve"> </w:t>
            </w:r>
          </w:p>
        </w:tc>
        <w:tc>
          <w:tcPr>
            <w:tcW w:w="3798"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505ED8">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Анализ системы работы аттестуемых</w:t>
            </w:r>
            <w:r w:rsidRPr="008F35C5">
              <w:rPr>
                <w:rFonts w:ascii="Times New Roman" w:eastAsia="Times New Roman" w:hAnsi="Times New Roman" w:cs="Times New Roman"/>
                <w:sz w:val="24"/>
                <w:szCs w:val="24"/>
                <w:lang w:eastAsia="ru-RU"/>
              </w:rPr>
              <w:t xml:space="preserve"> учителей </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Pr="008F35C5">
              <w:rPr>
                <w:rFonts w:ascii="Times New Roman" w:eastAsia="Times New Roman" w:hAnsi="Times New Roman" w:cs="Times New Roman"/>
                <w:sz w:val="24"/>
                <w:szCs w:val="24"/>
                <w:lang w:eastAsia="ru-RU"/>
              </w:rPr>
              <w:t xml:space="preserve">, руководители ШМО    </w:t>
            </w:r>
          </w:p>
        </w:tc>
        <w:tc>
          <w:tcPr>
            <w:tcW w:w="1641"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859"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505ED8">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 xml:space="preserve">Обсуждение на </w:t>
            </w:r>
            <w:r>
              <w:rPr>
                <w:rFonts w:ascii="Times New Roman" w:eastAsia="Times New Roman" w:hAnsi="Times New Roman" w:cs="Times New Roman"/>
                <w:color w:val="000000"/>
                <w:sz w:val="24"/>
                <w:szCs w:val="24"/>
                <w:lang w:eastAsia="ru-RU"/>
              </w:rPr>
              <w:t>Ш</w:t>
            </w:r>
            <w:r w:rsidRPr="008F35C5">
              <w:rPr>
                <w:rFonts w:ascii="Times New Roman" w:eastAsia="Times New Roman" w:hAnsi="Times New Roman" w:cs="Times New Roman"/>
                <w:color w:val="000000"/>
                <w:sz w:val="24"/>
                <w:szCs w:val="24"/>
                <w:lang w:eastAsia="ru-RU"/>
              </w:rPr>
              <w:t>МО</w:t>
            </w:r>
          </w:p>
        </w:tc>
      </w:tr>
      <w:tr w:rsidR="00E177CA" w:rsidRPr="00C00A4F" w:rsidTr="002B0D0A">
        <w:trPr>
          <w:trHeight w:val="592"/>
          <w:tblCellSpacing w:w="-8" w:type="dxa"/>
        </w:trPr>
        <w:tc>
          <w:tcPr>
            <w:tcW w:w="833"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lastRenderedPageBreak/>
              <w:t>В течение</w:t>
            </w:r>
            <w:r w:rsidRPr="008F35C5">
              <w:rPr>
                <w:rFonts w:ascii="Times New Roman" w:eastAsia="Times New Roman" w:hAnsi="Times New Roman" w:cs="Times New Roman"/>
                <w:color w:val="000000"/>
                <w:sz w:val="24"/>
                <w:szCs w:val="24"/>
                <w:lang w:eastAsia="ru-RU"/>
              </w:rPr>
              <w:br/>
              <w:t>года</w:t>
            </w:r>
          </w:p>
        </w:tc>
        <w:tc>
          <w:tcPr>
            <w:tcW w:w="4169"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Взаимопосещения уроков  и внеклассных мероприятий учителями-предметниками</w:t>
            </w:r>
          </w:p>
        </w:tc>
        <w:tc>
          <w:tcPr>
            <w:tcW w:w="3798"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8F35C5">
              <w:rPr>
                <w:rFonts w:ascii="Times New Roman" w:eastAsia="Times New Roman" w:hAnsi="Times New Roman" w:cs="Times New Roman"/>
                <w:sz w:val="24"/>
                <w:szCs w:val="24"/>
                <w:lang w:eastAsia="ru-RU"/>
              </w:rPr>
              <w:t>Изучить и обобщить методы работы аттестуемых учителей.</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Pr="008F35C5">
              <w:rPr>
                <w:rFonts w:ascii="Times New Roman" w:eastAsia="Times New Roman" w:hAnsi="Times New Roman" w:cs="Times New Roman"/>
                <w:sz w:val="24"/>
                <w:szCs w:val="24"/>
                <w:lang w:eastAsia="ru-RU"/>
              </w:rPr>
              <w:t>, р</w:t>
            </w:r>
            <w:r w:rsidRPr="008F35C5">
              <w:rPr>
                <w:rFonts w:ascii="Times New Roman" w:eastAsia="Times New Roman" w:hAnsi="Times New Roman" w:cs="Times New Roman"/>
                <w:color w:val="000000"/>
                <w:sz w:val="24"/>
                <w:szCs w:val="24"/>
                <w:lang w:eastAsia="ru-RU"/>
              </w:rPr>
              <w:t>уководители ШМО</w:t>
            </w:r>
          </w:p>
        </w:tc>
        <w:tc>
          <w:tcPr>
            <w:tcW w:w="1641"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 xml:space="preserve"> МО</w:t>
            </w:r>
          </w:p>
        </w:tc>
        <w:tc>
          <w:tcPr>
            <w:tcW w:w="2859" w:type="dxa"/>
            <w:tcBorders>
              <w:top w:val="single" w:sz="6" w:space="0" w:color="000000"/>
              <w:left w:val="single" w:sz="6" w:space="0" w:color="000000"/>
              <w:bottom w:val="single" w:sz="6" w:space="0" w:color="000000"/>
              <w:right w:val="single" w:sz="6" w:space="0" w:color="000000"/>
            </w:tcBorders>
            <w:shd w:val="clear" w:color="auto" w:fill="FFFFFF"/>
          </w:tcPr>
          <w:p w:rsidR="00E177CA" w:rsidRPr="008F35C5" w:rsidRDefault="00E177CA" w:rsidP="00CE5831">
            <w:pPr>
              <w:shd w:val="clear" w:color="auto" w:fill="FFFFFF"/>
              <w:tabs>
                <w:tab w:val="left" w:pos="2042"/>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35C5">
              <w:rPr>
                <w:rFonts w:ascii="Times New Roman" w:eastAsia="Times New Roman" w:hAnsi="Times New Roman" w:cs="Times New Roman"/>
                <w:color w:val="000000"/>
                <w:sz w:val="24"/>
                <w:szCs w:val="24"/>
                <w:lang w:eastAsia="ru-RU"/>
              </w:rPr>
              <w:t>Обсуждение на методических объединениях.</w:t>
            </w:r>
          </w:p>
        </w:tc>
      </w:tr>
    </w:tbl>
    <w:p w:rsidR="00CE5831" w:rsidRPr="00C00A4F" w:rsidRDefault="00CE5831" w:rsidP="00CE5831">
      <w:pPr>
        <w:autoSpaceDE w:val="0"/>
        <w:autoSpaceDN w:val="0"/>
        <w:adjustRightInd w:val="0"/>
        <w:spacing w:before="240" w:after="120" w:line="240" w:lineRule="auto"/>
        <w:rPr>
          <w:rFonts w:ascii="Times New Roman" w:eastAsia="Times New Roman" w:hAnsi="Times New Roman" w:cs="Times New Roman"/>
          <w:b/>
          <w:bCs/>
          <w:sz w:val="24"/>
          <w:szCs w:val="24"/>
          <w:lang w:eastAsia="ru-RU"/>
        </w:rPr>
      </w:pPr>
    </w:p>
    <w:p w:rsidR="00CE5831" w:rsidRPr="00E177CA" w:rsidRDefault="00CE5831" w:rsidP="00CE5831">
      <w:pPr>
        <w:autoSpaceDE w:val="0"/>
        <w:autoSpaceDN w:val="0"/>
        <w:adjustRightInd w:val="0"/>
        <w:spacing w:before="240" w:after="120" w:line="240" w:lineRule="auto"/>
        <w:jc w:val="center"/>
        <w:rPr>
          <w:rFonts w:ascii="Times New Roman" w:eastAsia="Times New Roman" w:hAnsi="Times New Roman" w:cs="Times New Roman"/>
          <w:b/>
          <w:bCs/>
          <w:sz w:val="28"/>
          <w:szCs w:val="28"/>
          <w:lang w:val="en-US" w:eastAsia="ru-RU"/>
        </w:rPr>
      </w:pPr>
      <w:r w:rsidRPr="00E177CA">
        <w:rPr>
          <w:rFonts w:ascii="Times New Roman" w:eastAsia="Times New Roman" w:hAnsi="Times New Roman" w:cs="Times New Roman"/>
          <w:b/>
          <w:bCs/>
          <w:sz w:val="28"/>
          <w:szCs w:val="28"/>
          <w:lang w:eastAsia="ru-RU"/>
        </w:rPr>
        <w:t>Контроль  ведения  школьной документации</w:t>
      </w:r>
    </w:p>
    <w:tbl>
      <w:tblPr>
        <w:tblW w:w="15860" w:type="dxa"/>
        <w:tblCellSpacing w:w="0" w:type="dxa"/>
        <w:tblInd w:w="-701" w:type="dxa"/>
        <w:tblLayout w:type="fixed"/>
        <w:tblCellMar>
          <w:left w:w="0" w:type="dxa"/>
          <w:right w:w="0" w:type="dxa"/>
        </w:tblCellMar>
        <w:tblLook w:val="0000"/>
      </w:tblPr>
      <w:tblGrid>
        <w:gridCol w:w="1316"/>
        <w:gridCol w:w="3632"/>
        <w:gridCol w:w="5349"/>
        <w:gridCol w:w="2477"/>
        <w:gridCol w:w="3086"/>
      </w:tblGrid>
      <w:tr w:rsidR="00CE5831" w:rsidRPr="00C00A4F" w:rsidTr="00E177CA">
        <w:trPr>
          <w:trHeight w:val="478"/>
          <w:tblCellSpacing w:w="0" w:type="dxa"/>
        </w:trPr>
        <w:tc>
          <w:tcPr>
            <w:tcW w:w="131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5831" w:rsidRPr="00E177CA"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Время</w:t>
            </w:r>
          </w:p>
        </w:tc>
        <w:tc>
          <w:tcPr>
            <w:tcW w:w="363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5831" w:rsidRPr="00E177CA"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Содержание</w:t>
            </w:r>
          </w:p>
        </w:tc>
        <w:tc>
          <w:tcPr>
            <w:tcW w:w="534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5831" w:rsidRPr="00E177CA"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Цели контроля</w:t>
            </w:r>
          </w:p>
        </w:tc>
        <w:tc>
          <w:tcPr>
            <w:tcW w:w="247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5831" w:rsidRPr="00E177CA"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Ответственные</w:t>
            </w:r>
          </w:p>
        </w:tc>
        <w:tc>
          <w:tcPr>
            <w:tcW w:w="3086" w:type="dxa"/>
            <w:tcBorders>
              <w:top w:val="single" w:sz="6" w:space="0" w:color="000000"/>
              <w:left w:val="single" w:sz="6" w:space="0" w:color="000000"/>
              <w:bottom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Управленческое решение</w:t>
            </w:r>
          </w:p>
        </w:tc>
      </w:tr>
      <w:tr w:rsidR="00CE5831" w:rsidRPr="00C00A4F" w:rsidTr="00E177CA">
        <w:tblPrEx>
          <w:tblCellSpacing w:w="-8" w:type="dxa"/>
        </w:tblPrEx>
        <w:trPr>
          <w:trHeight w:val="1014"/>
          <w:tblCellSpacing w:w="-8" w:type="dxa"/>
        </w:trPr>
        <w:tc>
          <w:tcPr>
            <w:tcW w:w="1316" w:type="dxa"/>
            <w:tcBorders>
              <w:top w:val="single" w:sz="6" w:space="0" w:color="000000"/>
              <w:left w:val="single" w:sz="6" w:space="0" w:color="000000"/>
              <w:bottom w:val="single" w:sz="6" w:space="0" w:color="000000"/>
              <w:right w:val="single" w:sz="6" w:space="0" w:color="000000"/>
            </w:tcBorders>
            <w:shd w:val="clear" w:color="auto" w:fill="FFFFFF"/>
          </w:tcPr>
          <w:p w:rsidR="00CE5831" w:rsidRPr="00E177CA" w:rsidRDefault="00503FA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Сентябрь </w:t>
            </w:r>
            <w:r w:rsidR="00525132">
              <w:rPr>
                <w:rFonts w:ascii="Times New Roman" w:eastAsia="Times New Roman" w:hAnsi="Times New Roman" w:cs="Times New Roman"/>
                <w:color w:val="000000"/>
                <w:sz w:val="24"/>
                <w:szCs w:val="24"/>
                <w:lang w:eastAsia="ru-RU"/>
              </w:rPr>
              <w:t xml:space="preserve"> </w:t>
            </w:r>
          </w:p>
        </w:tc>
        <w:tc>
          <w:tcPr>
            <w:tcW w:w="3632" w:type="dxa"/>
            <w:tcBorders>
              <w:top w:val="single" w:sz="6" w:space="0" w:color="000000"/>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Рабочие программы, программы для факультативов и кружковых занятий, элективных курсов, планы работы предметных МО.</w:t>
            </w:r>
          </w:p>
        </w:tc>
        <w:tc>
          <w:tcPr>
            <w:tcW w:w="5349" w:type="dxa"/>
            <w:tcBorders>
              <w:top w:val="single" w:sz="6" w:space="0" w:color="000000"/>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 xml:space="preserve">Соответствие программ и планов целям, задачам и требованиям федеральных программ, локальных актов </w:t>
            </w:r>
          </w:p>
        </w:tc>
        <w:tc>
          <w:tcPr>
            <w:tcW w:w="2477" w:type="dxa"/>
            <w:tcBorders>
              <w:top w:val="single" w:sz="6" w:space="0" w:color="000000"/>
              <w:left w:val="single" w:sz="6" w:space="0" w:color="000000"/>
              <w:bottom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Замес</w:t>
            </w:r>
            <w:r w:rsidR="00E177CA">
              <w:rPr>
                <w:rFonts w:ascii="Times New Roman" w:eastAsia="Times New Roman" w:hAnsi="Times New Roman" w:cs="Times New Roman"/>
                <w:sz w:val="24"/>
                <w:szCs w:val="24"/>
                <w:lang w:eastAsia="ru-RU"/>
              </w:rPr>
              <w:t xml:space="preserve">титель директора </w:t>
            </w:r>
          </w:p>
        </w:tc>
        <w:tc>
          <w:tcPr>
            <w:tcW w:w="3086" w:type="dxa"/>
            <w:tcBorders>
              <w:top w:val="single" w:sz="6" w:space="0" w:color="000000"/>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Проверка и утверждение программ, планов</w:t>
            </w:r>
            <w:r w:rsidR="00E177CA">
              <w:rPr>
                <w:rFonts w:ascii="Times New Roman" w:eastAsia="Times New Roman" w:hAnsi="Times New Roman" w:cs="Times New Roman"/>
                <w:sz w:val="24"/>
                <w:szCs w:val="24"/>
                <w:lang w:eastAsia="ru-RU"/>
              </w:rPr>
              <w:t>. Справка</w:t>
            </w:r>
          </w:p>
        </w:tc>
      </w:tr>
      <w:tr w:rsidR="00CE5831" w:rsidRPr="00C00A4F" w:rsidTr="00E177CA">
        <w:tblPrEx>
          <w:tblCellSpacing w:w="-8" w:type="dxa"/>
        </w:tblPrEx>
        <w:trPr>
          <w:trHeight w:val="709"/>
          <w:tblCellSpacing w:w="-8" w:type="dxa"/>
        </w:trPr>
        <w:tc>
          <w:tcPr>
            <w:tcW w:w="1316" w:type="dxa"/>
            <w:vMerge w:val="restart"/>
            <w:tcBorders>
              <w:top w:val="single" w:sz="6" w:space="0" w:color="000000"/>
              <w:left w:val="single" w:sz="6" w:space="0" w:color="000000"/>
              <w:right w:val="single" w:sz="6" w:space="0" w:color="000000"/>
            </w:tcBorders>
            <w:shd w:val="clear" w:color="auto" w:fill="FFFFFF"/>
          </w:tcPr>
          <w:p w:rsidR="00CE5831" w:rsidRPr="00E177CA" w:rsidRDefault="00503FA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Октябрь </w:t>
            </w:r>
            <w:r w:rsidR="00525132">
              <w:rPr>
                <w:rFonts w:ascii="Times New Roman" w:eastAsia="Times New Roman" w:hAnsi="Times New Roman" w:cs="Times New Roman"/>
                <w:color w:val="000000"/>
                <w:sz w:val="24"/>
                <w:szCs w:val="24"/>
                <w:lang w:eastAsia="ru-RU"/>
              </w:rPr>
              <w:t xml:space="preserve"> </w:t>
            </w: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Личные дела учащихся.</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5349"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Контроль за ведением личных дел  обучающихся, устранение замечаний прошлого учебного года, работа с документами вновь прибывших обучающихся.</w:t>
            </w:r>
          </w:p>
        </w:tc>
        <w:tc>
          <w:tcPr>
            <w:tcW w:w="2477"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Заместитель д</w:t>
            </w:r>
            <w:r w:rsidR="00E177CA">
              <w:rPr>
                <w:rFonts w:ascii="Times New Roman" w:eastAsia="Times New Roman" w:hAnsi="Times New Roman" w:cs="Times New Roman"/>
                <w:sz w:val="24"/>
                <w:szCs w:val="24"/>
                <w:lang w:eastAsia="ru-RU"/>
              </w:rPr>
              <w:t>иректора</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p>
        </w:tc>
        <w:tc>
          <w:tcPr>
            <w:tcW w:w="3086"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Беседы с классными руководителями и учителями – предметниками</w:t>
            </w:r>
          </w:p>
        </w:tc>
      </w:tr>
      <w:tr w:rsidR="00CE5831" w:rsidRPr="00C00A4F" w:rsidTr="00E177CA">
        <w:tblPrEx>
          <w:tblCellSpacing w:w="-8" w:type="dxa"/>
        </w:tblPrEx>
        <w:trPr>
          <w:trHeight w:val="874"/>
          <w:tblCellSpacing w:w="-8" w:type="dxa"/>
        </w:trPr>
        <w:tc>
          <w:tcPr>
            <w:tcW w:w="1316" w:type="dxa"/>
            <w:vMerge/>
            <w:tcBorders>
              <w:left w:val="single" w:sz="6" w:space="0" w:color="000000"/>
              <w:bottom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Классные журналы. Электронный журнал «Дневник.РУ».</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5349"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color w:val="000000"/>
                <w:sz w:val="24"/>
                <w:szCs w:val="24"/>
                <w:lang w:eastAsia="ru-RU"/>
              </w:rPr>
              <w:t xml:space="preserve">Оформление журнала, наличие сведений об учащихся и их родителях. Занятость учащихся в кружках и факультативах. Листок здоровья. </w:t>
            </w:r>
            <w:r w:rsidRPr="00E177CA">
              <w:rPr>
                <w:rFonts w:ascii="Times New Roman" w:eastAsia="Times New Roman" w:hAnsi="Times New Roman" w:cs="Times New Roman"/>
                <w:sz w:val="24"/>
                <w:szCs w:val="24"/>
                <w:lang w:eastAsia="ru-RU"/>
              </w:rPr>
              <w:t>Правильность и аккуратность ведения. Проведение вводного инструктажа по ТБ с обучающимися.</w:t>
            </w:r>
          </w:p>
        </w:tc>
        <w:tc>
          <w:tcPr>
            <w:tcW w:w="2477"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E177CA"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3086"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p>
        </w:tc>
      </w:tr>
      <w:tr w:rsidR="00CE5831" w:rsidRPr="00C00A4F" w:rsidTr="00E177CA">
        <w:tblPrEx>
          <w:tblCellSpacing w:w="-8" w:type="dxa"/>
        </w:tblPrEx>
        <w:trPr>
          <w:trHeight w:val="488"/>
          <w:tblCellSpacing w:w="-8" w:type="dxa"/>
        </w:trPr>
        <w:tc>
          <w:tcPr>
            <w:tcW w:w="1316" w:type="dxa"/>
            <w:vMerge w:val="restart"/>
            <w:tcBorders>
              <w:top w:val="single" w:sz="6" w:space="0" w:color="000000"/>
              <w:left w:val="single" w:sz="6" w:space="0" w:color="000000"/>
              <w:right w:val="single" w:sz="6" w:space="0" w:color="000000"/>
            </w:tcBorders>
            <w:shd w:val="clear" w:color="auto" w:fill="FFFFFF"/>
          </w:tcPr>
          <w:p w:rsidR="00CE5831" w:rsidRPr="00E177CA" w:rsidRDefault="00503FA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Ноябрь </w:t>
            </w:r>
          </w:p>
        </w:tc>
        <w:tc>
          <w:tcPr>
            <w:tcW w:w="3632"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E177CA"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Проверка дневников  учащихся</w:t>
            </w:r>
            <w:r w:rsidR="00A167F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A167F6">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w:t>
            </w:r>
            <w:r w:rsidR="00CE5831" w:rsidRPr="00E177CA">
              <w:rPr>
                <w:rFonts w:ascii="Times New Roman" w:eastAsia="Times New Roman" w:hAnsi="Times New Roman" w:cs="Times New Roman"/>
                <w:color w:val="000000"/>
                <w:sz w:val="24"/>
                <w:szCs w:val="24"/>
                <w:lang w:eastAsia="ru-RU"/>
              </w:rPr>
              <w:t>11 классов</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5349"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Правильность и аккуратность заполнения</w:t>
            </w:r>
            <w:r w:rsidR="00E177CA">
              <w:rPr>
                <w:rFonts w:ascii="Times New Roman" w:eastAsia="Times New Roman" w:hAnsi="Times New Roman" w:cs="Times New Roman"/>
                <w:color w:val="000000"/>
                <w:sz w:val="24"/>
                <w:szCs w:val="24"/>
                <w:lang w:eastAsia="ru-RU"/>
              </w:rPr>
              <w:t>. Свое</w:t>
            </w:r>
            <w:r w:rsidR="00B35C13">
              <w:rPr>
                <w:rFonts w:ascii="Times New Roman" w:eastAsia="Times New Roman" w:hAnsi="Times New Roman" w:cs="Times New Roman"/>
                <w:color w:val="000000"/>
                <w:sz w:val="24"/>
                <w:szCs w:val="24"/>
                <w:lang w:eastAsia="ru-RU"/>
              </w:rPr>
              <w:t>временность проверки дневников к</w:t>
            </w:r>
            <w:r w:rsidR="00E177CA">
              <w:rPr>
                <w:rFonts w:ascii="Times New Roman" w:eastAsia="Times New Roman" w:hAnsi="Times New Roman" w:cs="Times New Roman"/>
                <w:color w:val="000000"/>
                <w:sz w:val="24"/>
                <w:szCs w:val="24"/>
                <w:lang w:eastAsia="ru-RU"/>
              </w:rPr>
              <w:t>лас</w:t>
            </w:r>
            <w:r w:rsidR="00B35C13">
              <w:rPr>
                <w:rFonts w:ascii="Times New Roman" w:eastAsia="Times New Roman" w:hAnsi="Times New Roman" w:cs="Times New Roman"/>
                <w:color w:val="000000"/>
                <w:sz w:val="24"/>
                <w:szCs w:val="24"/>
                <w:lang w:eastAsia="ru-RU"/>
              </w:rPr>
              <w:t>с</w:t>
            </w:r>
            <w:r w:rsidR="00E177CA">
              <w:rPr>
                <w:rFonts w:ascii="Times New Roman" w:eastAsia="Times New Roman" w:hAnsi="Times New Roman" w:cs="Times New Roman"/>
                <w:color w:val="000000"/>
                <w:sz w:val="24"/>
                <w:szCs w:val="24"/>
                <w:lang w:eastAsia="ru-RU"/>
              </w:rPr>
              <w:t>ными руководителями, родителями учащихся</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p>
        </w:tc>
        <w:tc>
          <w:tcPr>
            <w:tcW w:w="2477"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w:t>
            </w:r>
            <w:r w:rsidR="00CE5831" w:rsidRPr="00E177CA">
              <w:rPr>
                <w:rFonts w:ascii="Times New Roman" w:eastAsia="Times New Roman" w:hAnsi="Times New Roman" w:cs="Times New Roman"/>
                <w:sz w:val="24"/>
                <w:szCs w:val="24"/>
                <w:lang w:eastAsia="ru-RU"/>
              </w:rPr>
              <w:t xml:space="preserve"> директор</w:t>
            </w:r>
            <w:r>
              <w:rPr>
                <w:rFonts w:ascii="Times New Roman" w:eastAsia="Times New Roman" w:hAnsi="Times New Roman" w:cs="Times New Roman"/>
                <w:sz w:val="24"/>
                <w:szCs w:val="24"/>
                <w:lang w:eastAsia="ru-RU"/>
              </w:rPr>
              <w:t>а</w:t>
            </w:r>
          </w:p>
        </w:tc>
        <w:tc>
          <w:tcPr>
            <w:tcW w:w="3086"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766"/>
          <w:tblCellSpacing w:w="-8" w:type="dxa"/>
        </w:trPr>
        <w:tc>
          <w:tcPr>
            <w:tcW w:w="1316" w:type="dxa"/>
            <w:vMerge/>
            <w:tcBorders>
              <w:left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E177CA"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журналы, журналы факул</w:t>
            </w:r>
            <w:r w:rsidR="00A167F6">
              <w:rPr>
                <w:rFonts w:ascii="Times New Roman" w:eastAsia="Times New Roman" w:hAnsi="Times New Roman" w:cs="Times New Roman"/>
                <w:color w:val="000000"/>
                <w:sz w:val="24"/>
                <w:szCs w:val="24"/>
                <w:lang w:eastAsia="ru-RU"/>
              </w:rPr>
              <w:t>ь</w:t>
            </w:r>
            <w:r>
              <w:rPr>
                <w:rFonts w:ascii="Times New Roman" w:eastAsia="Times New Roman" w:hAnsi="Times New Roman" w:cs="Times New Roman"/>
                <w:color w:val="000000"/>
                <w:sz w:val="24"/>
                <w:szCs w:val="24"/>
                <w:lang w:eastAsia="ru-RU"/>
              </w:rPr>
              <w:t xml:space="preserve">тативов, индивидуального обучения </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5349" w:type="dxa"/>
            <w:tcBorders>
              <w:top w:val="single" w:sz="4" w:space="0" w:color="auto"/>
              <w:left w:val="single" w:sz="6" w:space="0" w:color="000000"/>
              <w:bottom w:val="single" w:sz="4" w:space="0" w:color="auto"/>
              <w:right w:val="single" w:sz="6" w:space="0" w:color="000000"/>
            </w:tcBorders>
            <w:shd w:val="clear" w:color="auto" w:fill="FFFFFF"/>
          </w:tcPr>
          <w:p w:rsidR="00E177CA" w:rsidRPr="00E177CA" w:rsidRDefault="00CE5831" w:rsidP="00E177CA">
            <w:pPr>
              <w:tabs>
                <w:tab w:val="left" w:pos="180"/>
                <w:tab w:val="left" w:pos="360"/>
              </w:tabs>
              <w:autoSpaceDE w:val="0"/>
              <w:autoSpaceDN w:val="0"/>
              <w:adjustRightInd w:val="0"/>
              <w:spacing w:after="0" w:line="240" w:lineRule="auto"/>
              <w:ind w:right="194"/>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Правильность и аккуратность заполнения. Своевременная запись тем проведённых уроков учителями – предметниками, работа с «2», накопляемость оценок.</w:t>
            </w:r>
            <w:r w:rsidR="00E177CA" w:rsidRPr="00E177CA">
              <w:rPr>
                <w:rFonts w:ascii="Times New Roman" w:eastAsia="Times New Roman" w:hAnsi="Times New Roman" w:cs="Times New Roman"/>
                <w:sz w:val="24"/>
                <w:szCs w:val="24"/>
                <w:lang w:eastAsia="ru-RU"/>
              </w:rPr>
              <w:t xml:space="preserve"> Соблюдение норм ведения журналов, </w:t>
            </w:r>
            <w:r w:rsidR="00E177CA" w:rsidRPr="00E177CA">
              <w:rPr>
                <w:rFonts w:ascii="Times New Roman" w:eastAsia="Times New Roman" w:hAnsi="Times New Roman" w:cs="Times New Roman"/>
                <w:color w:val="000000"/>
                <w:sz w:val="24"/>
                <w:szCs w:val="24"/>
                <w:lang w:eastAsia="ru-RU"/>
              </w:rPr>
              <w:t>изучение состояния журналов на конец 1 четверти, объективность выведения четвертных оценок, выполнение программ.</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2477"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p>
        </w:tc>
        <w:tc>
          <w:tcPr>
            <w:tcW w:w="3086"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1077"/>
          <w:tblCellSpacing w:w="-8" w:type="dxa"/>
        </w:trPr>
        <w:tc>
          <w:tcPr>
            <w:tcW w:w="1316" w:type="dxa"/>
            <w:vMerge/>
            <w:tcBorders>
              <w:left w:val="single" w:sz="6" w:space="0" w:color="000000"/>
              <w:bottom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Проверка рабочих тетрадей по русскому яз</w:t>
            </w:r>
            <w:r w:rsidR="00E177CA">
              <w:rPr>
                <w:rFonts w:ascii="Times New Roman" w:eastAsia="Times New Roman" w:hAnsi="Times New Roman" w:cs="Times New Roman"/>
                <w:color w:val="000000"/>
                <w:sz w:val="24"/>
                <w:szCs w:val="24"/>
                <w:lang w:eastAsia="ru-RU"/>
              </w:rPr>
              <w:t>ыку учащихся 9,10,11 классов</w:t>
            </w:r>
            <w:r w:rsidRPr="00E177CA">
              <w:rPr>
                <w:rFonts w:ascii="Times New Roman" w:eastAsia="Times New Roman" w:hAnsi="Times New Roman" w:cs="Times New Roman"/>
                <w:color w:val="000000"/>
                <w:sz w:val="24"/>
                <w:szCs w:val="24"/>
                <w:lang w:eastAsia="ru-RU"/>
              </w:rPr>
              <w:t>.</w:t>
            </w:r>
          </w:p>
        </w:tc>
        <w:tc>
          <w:tcPr>
            <w:tcW w:w="5349"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Соблюдение единого орфографического режима, выполнение работы над ошибками, объективность оценивания, качество проверки, своевременность проверки, эстетика ведения тетрадей.</w:t>
            </w:r>
          </w:p>
        </w:tc>
        <w:tc>
          <w:tcPr>
            <w:tcW w:w="2477"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директора </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p>
        </w:tc>
        <w:tc>
          <w:tcPr>
            <w:tcW w:w="3086"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E177CA" w:rsidRPr="00C00A4F" w:rsidTr="00E177CA">
        <w:tblPrEx>
          <w:tblCellSpacing w:w="-8" w:type="dxa"/>
        </w:tblPrEx>
        <w:trPr>
          <w:trHeight w:val="1179"/>
          <w:tblCellSpacing w:w="-8" w:type="dxa"/>
        </w:trPr>
        <w:tc>
          <w:tcPr>
            <w:tcW w:w="1316" w:type="dxa"/>
            <w:vMerge w:val="restart"/>
            <w:tcBorders>
              <w:top w:val="single" w:sz="6" w:space="0" w:color="000000"/>
              <w:left w:val="single" w:sz="6" w:space="0" w:color="000000"/>
              <w:right w:val="single" w:sz="6" w:space="0" w:color="000000"/>
            </w:tcBorders>
            <w:shd w:val="clear" w:color="auto" w:fill="FFFFFF"/>
          </w:tcPr>
          <w:p w:rsidR="00E177CA" w:rsidRPr="00E177CA" w:rsidRDefault="00525132"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3632" w:type="dxa"/>
            <w:tcBorders>
              <w:top w:val="single" w:sz="6" w:space="0" w:color="000000"/>
              <w:left w:val="single" w:sz="6" w:space="0" w:color="000000"/>
              <w:right w:val="single" w:sz="6" w:space="0" w:color="000000"/>
            </w:tcBorders>
            <w:shd w:val="clear" w:color="auto" w:fill="FFFFFF"/>
          </w:tcPr>
          <w:p w:rsidR="00E177CA" w:rsidRPr="00E177CA" w:rsidRDefault="00E177CA" w:rsidP="00CE5831">
            <w:pPr>
              <w:numPr>
                <w:ilvl w:val="0"/>
                <w:numId w:val="5"/>
              </w:numPr>
              <w:tabs>
                <w:tab w:val="left" w:pos="180"/>
                <w:tab w:val="left" w:pos="360"/>
              </w:tabs>
              <w:autoSpaceDE w:val="0"/>
              <w:autoSpaceDN w:val="0"/>
              <w:adjustRightInd w:val="0"/>
              <w:spacing w:after="0" w:line="240" w:lineRule="auto"/>
              <w:ind w:left="114" w:right="194"/>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Проверка тетрадей для кон</w:t>
            </w:r>
            <w:r>
              <w:rPr>
                <w:rFonts w:ascii="Times New Roman" w:eastAsia="Times New Roman" w:hAnsi="Times New Roman" w:cs="Times New Roman"/>
                <w:color w:val="000000"/>
                <w:sz w:val="24"/>
                <w:szCs w:val="24"/>
                <w:lang w:eastAsia="ru-RU"/>
              </w:rPr>
              <w:t>трольных работ по математике в 6-8</w:t>
            </w:r>
            <w:r w:rsidRPr="00E177CA">
              <w:rPr>
                <w:rFonts w:ascii="Times New Roman" w:eastAsia="Times New Roman" w:hAnsi="Times New Roman" w:cs="Times New Roman"/>
                <w:color w:val="000000"/>
                <w:sz w:val="24"/>
                <w:szCs w:val="24"/>
                <w:lang w:eastAsia="ru-RU"/>
              </w:rPr>
              <w:t xml:space="preserve"> классах</w:t>
            </w:r>
          </w:p>
          <w:p w:rsidR="00E177CA" w:rsidRPr="00E177CA" w:rsidRDefault="00E177CA"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5349" w:type="dxa"/>
            <w:tcBorders>
              <w:top w:val="single" w:sz="6" w:space="0" w:color="000000"/>
              <w:left w:val="single" w:sz="6" w:space="0" w:color="000000"/>
              <w:right w:val="single" w:sz="6" w:space="0" w:color="000000"/>
            </w:tcBorders>
            <w:shd w:val="clear" w:color="auto" w:fill="FFFFFF"/>
          </w:tcPr>
          <w:p w:rsidR="00E177CA" w:rsidRPr="00E177CA" w:rsidRDefault="00E177CA"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Объективность выставления оценок и правильность оформления работ, выполнение работ над ошибками</w:t>
            </w:r>
          </w:p>
          <w:p w:rsidR="00E177CA" w:rsidRPr="00E177CA" w:rsidRDefault="00E177CA" w:rsidP="00CE5831">
            <w:pPr>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Соблюдение норм ведения тетрадей</w:t>
            </w:r>
          </w:p>
        </w:tc>
        <w:tc>
          <w:tcPr>
            <w:tcW w:w="2477" w:type="dxa"/>
            <w:tcBorders>
              <w:top w:val="single" w:sz="6" w:space="0" w:color="000000"/>
              <w:left w:val="single" w:sz="6" w:space="0" w:color="000000"/>
              <w:right w:val="single" w:sz="6" w:space="0" w:color="000000"/>
            </w:tcBorders>
            <w:shd w:val="clear" w:color="auto" w:fill="FFFFFF"/>
          </w:tcPr>
          <w:p w:rsidR="00E177CA" w:rsidRPr="00E177CA" w:rsidRDefault="00E177CA"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Заместите</w:t>
            </w:r>
            <w:r w:rsidR="008D35BC">
              <w:rPr>
                <w:rFonts w:ascii="Times New Roman" w:eastAsia="Times New Roman" w:hAnsi="Times New Roman" w:cs="Times New Roman"/>
                <w:sz w:val="24"/>
                <w:szCs w:val="24"/>
                <w:lang w:eastAsia="ru-RU"/>
              </w:rPr>
              <w:t>ль директора</w:t>
            </w:r>
          </w:p>
          <w:p w:rsidR="00E177CA" w:rsidRPr="00E177CA" w:rsidRDefault="00E177CA"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p>
        </w:tc>
        <w:tc>
          <w:tcPr>
            <w:tcW w:w="3086" w:type="dxa"/>
            <w:tcBorders>
              <w:top w:val="single" w:sz="6" w:space="0" w:color="000000"/>
              <w:left w:val="single" w:sz="6" w:space="0" w:color="000000"/>
              <w:right w:val="single" w:sz="6" w:space="0" w:color="000000"/>
            </w:tcBorders>
            <w:shd w:val="clear" w:color="auto" w:fill="FFFFFF"/>
          </w:tcPr>
          <w:p w:rsidR="00E177CA" w:rsidRPr="00E177CA" w:rsidRDefault="00E177CA"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8D35BC">
        <w:tblPrEx>
          <w:tblCellSpacing w:w="-8" w:type="dxa"/>
        </w:tblPrEx>
        <w:trPr>
          <w:trHeight w:val="690"/>
          <w:tblCellSpacing w:w="-8" w:type="dxa"/>
        </w:trPr>
        <w:tc>
          <w:tcPr>
            <w:tcW w:w="1316" w:type="dxa"/>
            <w:vMerge/>
            <w:tcBorders>
              <w:left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Про</w:t>
            </w:r>
            <w:r w:rsidR="008D35BC">
              <w:rPr>
                <w:rFonts w:ascii="Times New Roman" w:eastAsia="Times New Roman" w:hAnsi="Times New Roman" w:cs="Times New Roman"/>
                <w:color w:val="000000"/>
                <w:sz w:val="24"/>
                <w:szCs w:val="24"/>
                <w:lang w:eastAsia="ru-RU"/>
              </w:rPr>
              <w:t>верка дневников учащихся 8-10 классов</w:t>
            </w:r>
          </w:p>
        </w:tc>
        <w:tc>
          <w:tcPr>
            <w:tcW w:w="5349"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Правильность и аккуратность ведения.</w:t>
            </w:r>
          </w:p>
          <w:p w:rsidR="00CE5831" w:rsidRPr="00E177CA" w:rsidRDefault="00CE5831" w:rsidP="00CE5831">
            <w:pPr>
              <w:spacing w:after="0" w:line="240" w:lineRule="auto"/>
              <w:rPr>
                <w:rFonts w:ascii="Times New Roman" w:eastAsia="Times New Roman" w:hAnsi="Times New Roman" w:cs="Times New Roman"/>
                <w:color w:val="000000"/>
                <w:sz w:val="24"/>
                <w:szCs w:val="24"/>
                <w:lang w:eastAsia="ru-RU"/>
              </w:rPr>
            </w:pPr>
          </w:p>
        </w:tc>
        <w:tc>
          <w:tcPr>
            <w:tcW w:w="2477"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8D35B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3086"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666"/>
          <w:tblCellSpacing w:w="-8" w:type="dxa"/>
        </w:trPr>
        <w:tc>
          <w:tcPr>
            <w:tcW w:w="1316" w:type="dxa"/>
            <w:vMerge w:val="restart"/>
            <w:tcBorders>
              <w:top w:val="single" w:sz="6" w:space="0" w:color="000000"/>
              <w:left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Декабрь</w:t>
            </w:r>
          </w:p>
        </w:tc>
        <w:tc>
          <w:tcPr>
            <w:tcW w:w="3632"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Проверка классных журналов,</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5349"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Своевременная запись тем проведённых уроков учителями – предметниками, работа с «2», накопляемость оценок.</w:t>
            </w:r>
          </w:p>
          <w:p w:rsidR="00CE5831" w:rsidRDefault="00CE5831" w:rsidP="00CE5831">
            <w:pPr>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Соблюдение норм ведения журналов.</w:t>
            </w:r>
          </w:p>
          <w:p w:rsidR="008D35BC" w:rsidRPr="00E177CA" w:rsidRDefault="008D35BC" w:rsidP="00CE5831">
            <w:pPr>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 xml:space="preserve">Выполнение программ, объективность выведение оценок, соблюдение норм ведения журналов, </w:t>
            </w:r>
            <w:r w:rsidRPr="00E177CA">
              <w:rPr>
                <w:rFonts w:ascii="Times New Roman" w:eastAsia="Times New Roman" w:hAnsi="Times New Roman" w:cs="Times New Roman"/>
                <w:color w:val="000000"/>
                <w:sz w:val="24"/>
                <w:szCs w:val="24"/>
                <w:lang w:eastAsia="ru-RU"/>
              </w:rPr>
              <w:t>выполнение практической части учебных программ. Выполнение программ поПДД.</w:t>
            </w:r>
          </w:p>
        </w:tc>
        <w:tc>
          <w:tcPr>
            <w:tcW w:w="2477"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8D35B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3086"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784"/>
          <w:tblCellSpacing w:w="-8" w:type="dxa"/>
        </w:trPr>
        <w:tc>
          <w:tcPr>
            <w:tcW w:w="1316" w:type="dxa"/>
            <w:vMerge/>
            <w:tcBorders>
              <w:left w:val="single" w:sz="6" w:space="0" w:color="000000"/>
              <w:bottom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Проверка тетрадей по разв</w:t>
            </w:r>
            <w:r w:rsidR="008D35BC">
              <w:rPr>
                <w:rFonts w:ascii="Times New Roman" w:eastAsia="Times New Roman" w:hAnsi="Times New Roman" w:cs="Times New Roman"/>
                <w:color w:val="000000"/>
                <w:sz w:val="24"/>
                <w:szCs w:val="24"/>
                <w:lang w:eastAsia="ru-RU"/>
              </w:rPr>
              <w:t xml:space="preserve">итию речи по русскому языку в </w:t>
            </w:r>
            <w:r w:rsidRPr="00E177CA">
              <w:rPr>
                <w:rFonts w:ascii="Times New Roman" w:eastAsia="Times New Roman" w:hAnsi="Times New Roman" w:cs="Times New Roman"/>
                <w:color w:val="000000"/>
                <w:sz w:val="24"/>
                <w:szCs w:val="24"/>
                <w:lang w:eastAsia="ru-RU"/>
              </w:rPr>
              <w:t>5-8 классах</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5349"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sz w:val="24"/>
                <w:szCs w:val="24"/>
                <w:lang w:eastAsia="ru-RU"/>
              </w:rPr>
              <w:t>Соблюдение единого орфографического режима и объективность выставления оценок, выполнение работ над ошибками.</w:t>
            </w:r>
          </w:p>
        </w:tc>
        <w:tc>
          <w:tcPr>
            <w:tcW w:w="2477"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8D35B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3086"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757"/>
          <w:tblCellSpacing w:w="-8" w:type="dxa"/>
        </w:trPr>
        <w:tc>
          <w:tcPr>
            <w:tcW w:w="1316" w:type="dxa"/>
            <w:vMerge w:val="restart"/>
            <w:tcBorders>
              <w:top w:val="single" w:sz="6" w:space="0" w:color="000000"/>
              <w:left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Январь</w:t>
            </w:r>
          </w:p>
        </w:tc>
        <w:tc>
          <w:tcPr>
            <w:tcW w:w="3632"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Выполнение учебных программ, их соответствие  тематическому</w:t>
            </w:r>
            <w:r w:rsidRPr="00E177CA">
              <w:rPr>
                <w:rFonts w:ascii="Times New Roman" w:eastAsia="Times New Roman" w:hAnsi="Times New Roman" w:cs="Times New Roman"/>
                <w:color w:val="000000"/>
                <w:sz w:val="24"/>
                <w:szCs w:val="24"/>
                <w:lang w:eastAsia="ru-RU"/>
              </w:rPr>
              <w:br/>
              <w:t>плану</w:t>
            </w:r>
          </w:p>
        </w:tc>
        <w:tc>
          <w:tcPr>
            <w:tcW w:w="5349"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Оценка состояния выполнения программ за 1 полугодие.</w:t>
            </w:r>
          </w:p>
          <w:p w:rsidR="00CE5831" w:rsidRPr="00E177CA" w:rsidRDefault="00CE5831" w:rsidP="00CE5831">
            <w:pPr>
              <w:spacing w:after="0" w:line="240" w:lineRule="auto"/>
              <w:rPr>
                <w:rFonts w:ascii="Times New Roman" w:eastAsia="Times New Roman" w:hAnsi="Times New Roman" w:cs="Times New Roman"/>
                <w:sz w:val="24"/>
                <w:szCs w:val="24"/>
                <w:lang w:eastAsia="ru-RU"/>
              </w:rPr>
            </w:pPr>
          </w:p>
          <w:p w:rsidR="00CE5831" w:rsidRPr="00E177CA" w:rsidRDefault="00CE5831" w:rsidP="00CE5831">
            <w:pPr>
              <w:spacing w:after="0" w:line="240" w:lineRule="auto"/>
              <w:rPr>
                <w:rFonts w:ascii="Times New Roman" w:eastAsia="Times New Roman" w:hAnsi="Times New Roman" w:cs="Times New Roman"/>
                <w:sz w:val="24"/>
                <w:szCs w:val="24"/>
                <w:lang w:eastAsia="ru-RU"/>
              </w:rPr>
            </w:pPr>
          </w:p>
        </w:tc>
        <w:tc>
          <w:tcPr>
            <w:tcW w:w="2477"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 xml:space="preserve">Заместитель директора </w:t>
            </w: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86" w:type="dxa"/>
            <w:tcBorders>
              <w:top w:val="single" w:sz="6" w:space="0" w:color="000000"/>
              <w:left w:val="single" w:sz="6" w:space="0" w:color="000000"/>
              <w:bottom w:val="single" w:sz="4" w:space="0" w:color="auto"/>
              <w:right w:val="single" w:sz="6" w:space="0" w:color="000000"/>
            </w:tcBorders>
            <w:shd w:val="clear" w:color="auto" w:fill="FFFFFF"/>
          </w:tcPr>
          <w:p w:rsidR="008D35BC" w:rsidRDefault="008D35BC"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Обсуждение на МО</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Корректировка программ</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p>
        </w:tc>
      </w:tr>
      <w:tr w:rsidR="00CE5831" w:rsidRPr="00C00A4F" w:rsidTr="00E177CA">
        <w:tblPrEx>
          <w:tblCellSpacing w:w="-8" w:type="dxa"/>
        </w:tblPrEx>
        <w:trPr>
          <w:trHeight w:val="656"/>
          <w:tblCellSpacing w:w="-8" w:type="dxa"/>
        </w:trPr>
        <w:tc>
          <w:tcPr>
            <w:tcW w:w="1316" w:type="dxa"/>
            <w:vMerge/>
            <w:tcBorders>
              <w:left w:val="single" w:sz="6" w:space="0" w:color="000000"/>
              <w:bottom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Пров</w:t>
            </w:r>
            <w:r w:rsidR="008D35BC">
              <w:rPr>
                <w:rFonts w:ascii="Times New Roman" w:eastAsia="Times New Roman" w:hAnsi="Times New Roman" w:cs="Times New Roman"/>
                <w:color w:val="000000"/>
                <w:sz w:val="24"/>
                <w:szCs w:val="24"/>
                <w:lang w:eastAsia="ru-RU"/>
              </w:rPr>
              <w:t>ерка дневников учащихся 5-7</w:t>
            </w:r>
            <w:r w:rsidRPr="00E177CA">
              <w:rPr>
                <w:rFonts w:ascii="Times New Roman" w:eastAsia="Times New Roman" w:hAnsi="Times New Roman" w:cs="Times New Roman"/>
                <w:color w:val="000000"/>
                <w:sz w:val="24"/>
                <w:szCs w:val="24"/>
                <w:lang w:eastAsia="ru-RU"/>
              </w:rPr>
              <w:t xml:space="preserve"> классов</w:t>
            </w:r>
          </w:p>
        </w:tc>
        <w:tc>
          <w:tcPr>
            <w:tcW w:w="5349"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Соблюдение норм ведения дневников</w:t>
            </w:r>
          </w:p>
        </w:tc>
        <w:tc>
          <w:tcPr>
            <w:tcW w:w="2477"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8D35B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w:t>
            </w:r>
          </w:p>
        </w:tc>
        <w:tc>
          <w:tcPr>
            <w:tcW w:w="3086"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370"/>
          <w:tblCellSpacing w:w="-8" w:type="dxa"/>
        </w:trPr>
        <w:tc>
          <w:tcPr>
            <w:tcW w:w="1316" w:type="dxa"/>
            <w:vMerge w:val="restart"/>
            <w:tcBorders>
              <w:top w:val="single" w:sz="6" w:space="0" w:color="000000"/>
              <w:left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Февраль</w:t>
            </w:r>
          </w:p>
        </w:tc>
        <w:tc>
          <w:tcPr>
            <w:tcW w:w="3632"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w:t>
            </w:r>
            <w:r w:rsidR="008D35BC">
              <w:rPr>
                <w:rFonts w:ascii="Times New Roman" w:eastAsia="Times New Roman" w:hAnsi="Times New Roman" w:cs="Times New Roman"/>
                <w:color w:val="000000"/>
                <w:sz w:val="24"/>
                <w:szCs w:val="24"/>
                <w:lang w:eastAsia="ru-RU"/>
              </w:rPr>
              <w:t xml:space="preserve">роверка дневников учащихся 9,11 </w:t>
            </w:r>
            <w:r w:rsidRPr="00E177CA">
              <w:rPr>
                <w:rFonts w:ascii="Times New Roman" w:eastAsia="Times New Roman" w:hAnsi="Times New Roman" w:cs="Times New Roman"/>
                <w:color w:val="000000"/>
                <w:sz w:val="24"/>
                <w:szCs w:val="24"/>
                <w:lang w:eastAsia="ru-RU"/>
              </w:rPr>
              <w:t>классов</w:t>
            </w:r>
          </w:p>
        </w:tc>
        <w:tc>
          <w:tcPr>
            <w:tcW w:w="5349"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Соблюдение норм ведения дневников.</w:t>
            </w:r>
          </w:p>
          <w:p w:rsidR="00CE5831" w:rsidRPr="00E177CA" w:rsidRDefault="00CE5831" w:rsidP="00CE5831">
            <w:pPr>
              <w:spacing w:after="0" w:line="240" w:lineRule="auto"/>
              <w:rPr>
                <w:rFonts w:ascii="Times New Roman" w:eastAsia="Times New Roman" w:hAnsi="Times New Roman" w:cs="Times New Roman"/>
                <w:sz w:val="24"/>
                <w:szCs w:val="24"/>
                <w:lang w:eastAsia="ru-RU"/>
              </w:rPr>
            </w:pPr>
          </w:p>
        </w:tc>
        <w:tc>
          <w:tcPr>
            <w:tcW w:w="2477"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8D35B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Заместители директора </w:t>
            </w:r>
          </w:p>
        </w:tc>
        <w:tc>
          <w:tcPr>
            <w:tcW w:w="3086"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801"/>
          <w:tblCellSpacing w:w="-8" w:type="dxa"/>
        </w:trPr>
        <w:tc>
          <w:tcPr>
            <w:tcW w:w="1316" w:type="dxa"/>
            <w:vMerge/>
            <w:tcBorders>
              <w:left w:val="single" w:sz="6" w:space="0" w:color="000000"/>
              <w:bottom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 xml:space="preserve"> Классные журналы</w:t>
            </w:r>
          </w:p>
        </w:tc>
        <w:tc>
          <w:tcPr>
            <w:tcW w:w="5349"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Своевременная запись тем проведённых уроков учителями – предметниками, работа с «2», накопляемость оценок.</w:t>
            </w:r>
          </w:p>
          <w:p w:rsidR="00CE5831" w:rsidRPr="00E177CA" w:rsidRDefault="00CE5831" w:rsidP="00CE5831">
            <w:pPr>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Соблюдение норм ведения журналов.</w:t>
            </w:r>
          </w:p>
        </w:tc>
        <w:tc>
          <w:tcPr>
            <w:tcW w:w="2477"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8D35B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3086" w:type="dxa"/>
            <w:tcBorders>
              <w:top w:val="single" w:sz="4" w:space="0" w:color="auto"/>
              <w:left w:val="single" w:sz="6" w:space="0" w:color="000000"/>
              <w:bottom w:val="single" w:sz="6" w:space="0" w:color="000000"/>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471"/>
          <w:tblCellSpacing w:w="-8" w:type="dxa"/>
        </w:trPr>
        <w:tc>
          <w:tcPr>
            <w:tcW w:w="1316" w:type="dxa"/>
            <w:tcBorders>
              <w:top w:val="single" w:sz="6" w:space="0" w:color="000000"/>
              <w:left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Март</w:t>
            </w:r>
          </w:p>
        </w:tc>
        <w:tc>
          <w:tcPr>
            <w:tcW w:w="3632"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Классные журналы</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5349"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color w:val="000000"/>
                <w:sz w:val="24"/>
                <w:szCs w:val="24"/>
                <w:lang w:eastAsia="ru-RU"/>
              </w:rPr>
              <w:t>Состояние классного журнала, объективность выставления четвертных оценок.</w:t>
            </w:r>
          </w:p>
        </w:tc>
        <w:tc>
          <w:tcPr>
            <w:tcW w:w="2477"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8D35BC"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c>
          <w:tcPr>
            <w:tcW w:w="3086"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538"/>
          <w:tblCellSpacing w:w="-8" w:type="dxa"/>
        </w:trPr>
        <w:tc>
          <w:tcPr>
            <w:tcW w:w="1316" w:type="dxa"/>
            <w:tcBorders>
              <w:top w:val="single" w:sz="6" w:space="0" w:color="000000"/>
              <w:left w:val="single" w:sz="6" w:space="0" w:color="000000"/>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lastRenderedPageBreak/>
              <w:t>Апрель</w:t>
            </w:r>
          </w:p>
        </w:tc>
        <w:tc>
          <w:tcPr>
            <w:tcW w:w="3632"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Прове</w:t>
            </w:r>
            <w:r w:rsidR="008D35BC">
              <w:rPr>
                <w:rFonts w:ascii="Times New Roman" w:eastAsia="Times New Roman" w:hAnsi="Times New Roman" w:cs="Times New Roman"/>
                <w:color w:val="000000"/>
                <w:sz w:val="24"/>
                <w:szCs w:val="24"/>
                <w:lang w:eastAsia="ru-RU"/>
              </w:rPr>
              <w:t>рка дневников учащихся во 5-</w:t>
            </w:r>
            <w:r w:rsidRPr="00E177CA">
              <w:rPr>
                <w:rFonts w:ascii="Times New Roman" w:eastAsia="Times New Roman" w:hAnsi="Times New Roman" w:cs="Times New Roman"/>
                <w:color w:val="000000"/>
                <w:sz w:val="24"/>
                <w:szCs w:val="24"/>
                <w:lang w:eastAsia="ru-RU"/>
              </w:rPr>
              <w:t>11 классах.</w:t>
            </w:r>
          </w:p>
        </w:tc>
        <w:tc>
          <w:tcPr>
            <w:tcW w:w="5349"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Соблюдение норм ведения дневников</w:t>
            </w: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77"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Заместитель дир</w:t>
            </w:r>
            <w:r w:rsidR="008F5350">
              <w:rPr>
                <w:rFonts w:ascii="Times New Roman" w:eastAsia="Times New Roman" w:hAnsi="Times New Roman" w:cs="Times New Roman"/>
                <w:sz w:val="24"/>
                <w:szCs w:val="24"/>
                <w:lang w:eastAsia="ru-RU"/>
              </w:rPr>
              <w:t>ектора</w:t>
            </w:r>
          </w:p>
        </w:tc>
        <w:tc>
          <w:tcPr>
            <w:tcW w:w="3086" w:type="dxa"/>
            <w:tcBorders>
              <w:top w:val="single" w:sz="6" w:space="0" w:color="000000"/>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538"/>
          <w:tblCellSpacing w:w="-8" w:type="dxa"/>
        </w:trPr>
        <w:tc>
          <w:tcPr>
            <w:tcW w:w="1316" w:type="dxa"/>
            <w:vMerge w:val="restart"/>
            <w:tcBorders>
              <w:top w:val="single" w:sz="4" w:space="0" w:color="auto"/>
              <w:left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Май</w:t>
            </w: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 Личные дела учащихся.</w:t>
            </w:r>
          </w:p>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p>
        </w:tc>
        <w:tc>
          <w:tcPr>
            <w:tcW w:w="5349"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Правильность и аккуратность заполнения</w:t>
            </w:r>
          </w:p>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sz w:val="24"/>
                <w:szCs w:val="24"/>
                <w:lang w:eastAsia="ru-RU"/>
              </w:rPr>
              <w:t>Прохождение программ</w:t>
            </w:r>
          </w:p>
        </w:tc>
        <w:tc>
          <w:tcPr>
            <w:tcW w:w="2477"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8F5350"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w:t>
            </w:r>
          </w:p>
        </w:tc>
        <w:tc>
          <w:tcPr>
            <w:tcW w:w="3086" w:type="dxa"/>
            <w:tcBorders>
              <w:top w:val="single" w:sz="4" w:space="0" w:color="auto"/>
              <w:left w:val="single" w:sz="6" w:space="0" w:color="000000"/>
              <w:bottom w:val="single" w:sz="4" w:space="0" w:color="auto"/>
              <w:right w:val="single" w:sz="4" w:space="0" w:color="auto"/>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Беседы с учителями-предметниками</w:t>
            </w:r>
          </w:p>
        </w:tc>
      </w:tr>
      <w:tr w:rsidR="00CE5831" w:rsidRPr="00C00A4F" w:rsidTr="00E177CA">
        <w:tblPrEx>
          <w:tblCellSpacing w:w="-8" w:type="dxa"/>
        </w:tblPrEx>
        <w:trPr>
          <w:trHeight w:val="974"/>
          <w:tblCellSpacing w:w="-8" w:type="dxa"/>
        </w:trPr>
        <w:tc>
          <w:tcPr>
            <w:tcW w:w="1316" w:type="dxa"/>
            <w:vMerge/>
            <w:tcBorders>
              <w:left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Классные журналы</w:t>
            </w:r>
          </w:p>
        </w:tc>
        <w:tc>
          <w:tcPr>
            <w:tcW w:w="5349"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 xml:space="preserve">Выполнение программ, объективность выведение оценок, соблюдение норм ведения журналов, </w:t>
            </w:r>
            <w:r w:rsidRPr="00E177CA">
              <w:rPr>
                <w:rFonts w:ascii="Times New Roman" w:eastAsia="Times New Roman" w:hAnsi="Times New Roman" w:cs="Times New Roman"/>
                <w:color w:val="000000"/>
                <w:sz w:val="24"/>
                <w:szCs w:val="24"/>
                <w:lang w:eastAsia="ru-RU"/>
              </w:rPr>
              <w:t>выполнение практической части учебных программ. Выполнение программ по ПДД.</w:t>
            </w:r>
          </w:p>
        </w:tc>
        <w:tc>
          <w:tcPr>
            <w:tcW w:w="2477"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8F5350"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Заместители директора </w:t>
            </w:r>
          </w:p>
        </w:tc>
        <w:tc>
          <w:tcPr>
            <w:tcW w:w="3086" w:type="dxa"/>
            <w:tcBorders>
              <w:top w:val="single" w:sz="4" w:space="0" w:color="auto"/>
              <w:left w:val="single" w:sz="6" w:space="0" w:color="000000"/>
              <w:bottom w:val="single" w:sz="4" w:space="0" w:color="auto"/>
              <w:right w:val="single" w:sz="4" w:space="0" w:color="auto"/>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E177CA">
              <w:rPr>
                <w:rFonts w:ascii="Times New Roman" w:eastAsia="Times New Roman" w:hAnsi="Times New Roman" w:cs="Times New Roman"/>
                <w:sz w:val="24"/>
                <w:szCs w:val="24"/>
                <w:lang w:eastAsia="ru-RU"/>
              </w:rPr>
              <w:t>Справка</w:t>
            </w:r>
          </w:p>
        </w:tc>
      </w:tr>
      <w:tr w:rsidR="00CE5831" w:rsidRPr="00C00A4F" w:rsidTr="00E177CA">
        <w:tblPrEx>
          <w:tblCellSpacing w:w="-8" w:type="dxa"/>
        </w:tblPrEx>
        <w:trPr>
          <w:trHeight w:val="535"/>
          <w:tblCellSpacing w:w="-8" w:type="dxa"/>
        </w:trPr>
        <w:tc>
          <w:tcPr>
            <w:tcW w:w="1316" w:type="dxa"/>
            <w:tcBorders>
              <w:left w:val="single" w:sz="4" w:space="0" w:color="auto"/>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2"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color w:val="000000"/>
                <w:sz w:val="24"/>
                <w:szCs w:val="24"/>
                <w:lang w:eastAsia="ru-RU"/>
              </w:rPr>
            </w:pPr>
            <w:r w:rsidRPr="00E177CA">
              <w:rPr>
                <w:rFonts w:ascii="Times New Roman" w:eastAsia="Times New Roman" w:hAnsi="Times New Roman" w:cs="Times New Roman"/>
                <w:color w:val="000000"/>
                <w:sz w:val="24"/>
                <w:szCs w:val="24"/>
                <w:lang w:eastAsia="ru-RU"/>
              </w:rPr>
              <w:t>Подготовка документации по летнему отдыху в школьном лагере.</w:t>
            </w:r>
          </w:p>
        </w:tc>
        <w:tc>
          <w:tcPr>
            <w:tcW w:w="5349"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77" w:type="dxa"/>
            <w:tcBorders>
              <w:top w:val="single" w:sz="4" w:space="0" w:color="auto"/>
              <w:left w:val="single" w:sz="6" w:space="0" w:color="000000"/>
              <w:bottom w:val="single" w:sz="4" w:space="0" w:color="auto"/>
              <w:right w:val="single" w:sz="6" w:space="0" w:color="000000"/>
            </w:tcBorders>
            <w:shd w:val="clear" w:color="auto" w:fill="FFFFFF"/>
          </w:tcPr>
          <w:p w:rsidR="00CE5831" w:rsidRPr="00E177CA" w:rsidRDefault="008F5350"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Начальник лагеря</w:t>
            </w:r>
          </w:p>
        </w:tc>
        <w:tc>
          <w:tcPr>
            <w:tcW w:w="3086" w:type="dxa"/>
            <w:tcBorders>
              <w:top w:val="single" w:sz="4" w:space="0" w:color="auto"/>
              <w:left w:val="single" w:sz="6" w:space="0" w:color="000000"/>
              <w:bottom w:val="single" w:sz="4" w:space="0" w:color="auto"/>
              <w:right w:val="single" w:sz="4" w:space="0" w:color="auto"/>
            </w:tcBorders>
            <w:shd w:val="clear" w:color="auto" w:fill="FFFFFF"/>
          </w:tcPr>
          <w:p w:rsidR="00CE5831" w:rsidRPr="00E177CA" w:rsidRDefault="00CE5831"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p>
        </w:tc>
      </w:tr>
    </w:tbl>
    <w:p w:rsidR="00CE5831" w:rsidRPr="00C00A4F" w:rsidRDefault="00CE5831" w:rsidP="00CE5831">
      <w:pPr>
        <w:spacing w:after="0" w:line="240" w:lineRule="auto"/>
        <w:rPr>
          <w:rFonts w:ascii="Times New Roman" w:eastAsia="Times New Roman" w:hAnsi="Times New Roman" w:cs="Times New Roman"/>
          <w:b/>
          <w:sz w:val="24"/>
          <w:szCs w:val="24"/>
          <w:lang w:eastAsia="ru-RU"/>
        </w:rPr>
      </w:pPr>
    </w:p>
    <w:p w:rsidR="00CE5831" w:rsidRPr="00C00A4F" w:rsidRDefault="00CE5831" w:rsidP="004C1285">
      <w:pPr>
        <w:spacing w:after="0" w:line="240" w:lineRule="auto"/>
        <w:rPr>
          <w:rFonts w:ascii="Times New Roman" w:eastAsia="Times New Roman" w:hAnsi="Times New Roman" w:cs="Times New Roman"/>
          <w:b/>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b/>
          <w:sz w:val="24"/>
          <w:szCs w:val="24"/>
          <w:lang w:eastAsia="ru-RU"/>
        </w:rPr>
      </w:pPr>
      <w:r w:rsidRPr="00C00A4F">
        <w:rPr>
          <w:rFonts w:ascii="Times New Roman" w:eastAsia="Times New Roman" w:hAnsi="Times New Roman" w:cs="Times New Roman"/>
          <w:b/>
          <w:sz w:val="24"/>
          <w:szCs w:val="24"/>
          <w:lang w:eastAsia="ru-RU"/>
        </w:rPr>
        <w:t xml:space="preserve">Предметный контроль </w:t>
      </w:r>
    </w:p>
    <w:p w:rsidR="00CE5831" w:rsidRPr="00C00A4F" w:rsidRDefault="00CE5831" w:rsidP="00CE5831">
      <w:pPr>
        <w:spacing w:after="0" w:line="240" w:lineRule="auto"/>
        <w:rPr>
          <w:rFonts w:ascii="Times New Roman" w:eastAsia="Times New Roman" w:hAnsi="Times New Roman" w:cs="Times New Roman"/>
          <w:sz w:val="20"/>
          <w:szCs w:val="20"/>
          <w:lang w:eastAsia="ru-RU"/>
        </w:rPr>
      </w:pPr>
    </w:p>
    <w:tbl>
      <w:tblPr>
        <w:tblW w:w="158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3213"/>
        <w:gridCol w:w="4914"/>
        <w:gridCol w:w="2394"/>
        <w:gridCol w:w="1563"/>
        <w:gridCol w:w="2481"/>
      </w:tblGrid>
      <w:tr w:rsidR="00CE5831" w:rsidRPr="008F5350" w:rsidTr="008F5350">
        <w:trPr>
          <w:trHeight w:val="145"/>
        </w:trPr>
        <w:tc>
          <w:tcPr>
            <w:tcW w:w="1323" w:type="dxa"/>
            <w:vAlign w:val="center"/>
          </w:tcPr>
          <w:p w:rsidR="00CE5831" w:rsidRPr="008F5350"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Время</w:t>
            </w:r>
          </w:p>
        </w:tc>
        <w:tc>
          <w:tcPr>
            <w:tcW w:w="3213" w:type="dxa"/>
            <w:vAlign w:val="center"/>
          </w:tcPr>
          <w:p w:rsidR="00CE5831" w:rsidRPr="008F5350"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Содержание</w:t>
            </w:r>
          </w:p>
        </w:tc>
        <w:tc>
          <w:tcPr>
            <w:tcW w:w="4914" w:type="dxa"/>
            <w:vAlign w:val="center"/>
          </w:tcPr>
          <w:p w:rsidR="00CE5831" w:rsidRPr="008F5350"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 xml:space="preserve">Цели </w:t>
            </w:r>
          </w:p>
        </w:tc>
        <w:tc>
          <w:tcPr>
            <w:tcW w:w="2394" w:type="dxa"/>
            <w:vAlign w:val="center"/>
          </w:tcPr>
          <w:p w:rsidR="00CE5831" w:rsidRPr="008F5350"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Ответственные</w:t>
            </w:r>
          </w:p>
        </w:tc>
        <w:tc>
          <w:tcPr>
            <w:tcW w:w="1563" w:type="dxa"/>
          </w:tcPr>
          <w:p w:rsidR="00CE5831" w:rsidRPr="008F5350"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Где слушается</w:t>
            </w:r>
          </w:p>
        </w:tc>
        <w:tc>
          <w:tcPr>
            <w:tcW w:w="2481" w:type="dxa"/>
          </w:tcPr>
          <w:p w:rsidR="00CE5831" w:rsidRPr="008F5350" w:rsidRDefault="00CE5831"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Управленческое решение</w:t>
            </w:r>
          </w:p>
        </w:tc>
      </w:tr>
      <w:tr w:rsidR="00CE5831" w:rsidRPr="008F5350" w:rsidTr="008F5350">
        <w:trPr>
          <w:trHeight w:val="588"/>
        </w:trPr>
        <w:tc>
          <w:tcPr>
            <w:tcW w:w="1323" w:type="dxa"/>
          </w:tcPr>
          <w:p w:rsidR="00CE5831" w:rsidRPr="008F5350" w:rsidRDefault="00B3673D"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Сентябрь </w:t>
            </w:r>
          </w:p>
        </w:tc>
        <w:tc>
          <w:tcPr>
            <w:tcW w:w="3213" w:type="dxa"/>
          </w:tcPr>
          <w:p w:rsidR="00CE5831" w:rsidRPr="008F5350" w:rsidRDefault="008F5350"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Входной контроль </w:t>
            </w:r>
            <w:r w:rsidR="00CE5831" w:rsidRPr="008F5350">
              <w:rPr>
                <w:rFonts w:ascii="Times New Roman" w:eastAsia="Times New Roman" w:hAnsi="Times New Roman" w:cs="Times New Roman"/>
                <w:sz w:val="24"/>
                <w:szCs w:val="24"/>
                <w:lang w:eastAsia="ru-RU"/>
              </w:rPr>
              <w:t xml:space="preserve"> по математике и русскому языку в 5 классе: </w:t>
            </w:r>
          </w:p>
          <w:p w:rsidR="00CE5831" w:rsidRPr="008F5350" w:rsidRDefault="00CE5831" w:rsidP="00CE5831">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 Итоги начальной школы»</w:t>
            </w:r>
          </w:p>
        </w:tc>
        <w:tc>
          <w:tcPr>
            <w:tcW w:w="4914" w:type="dxa"/>
          </w:tcPr>
          <w:p w:rsidR="00CE5831" w:rsidRPr="008F5350" w:rsidRDefault="00CE5831" w:rsidP="00CE5831">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 xml:space="preserve"> Проанализировать уровень обученности учащихся </w:t>
            </w:r>
          </w:p>
          <w:p w:rsidR="00CE5831" w:rsidRPr="008F5350" w:rsidRDefault="00CE5831" w:rsidP="00CE5831">
            <w:pPr>
              <w:spacing w:after="0" w:line="240" w:lineRule="auto"/>
              <w:rPr>
                <w:rFonts w:ascii="Times New Roman" w:eastAsia="Times New Roman" w:hAnsi="Times New Roman" w:cs="Times New Roman"/>
                <w:sz w:val="24"/>
                <w:szCs w:val="24"/>
                <w:lang w:eastAsia="ru-RU"/>
              </w:rPr>
            </w:pPr>
          </w:p>
          <w:p w:rsidR="00CE5831" w:rsidRPr="008F5350" w:rsidRDefault="00CE5831" w:rsidP="00CE5831">
            <w:pPr>
              <w:spacing w:after="0" w:line="240" w:lineRule="auto"/>
              <w:rPr>
                <w:rFonts w:ascii="Times New Roman" w:eastAsia="Times New Roman" w:hAnsi="Times New Roman" w:cs="Times New Roman"/>
                <w:sz w:val="24"/>
                <w:szCs w:val="24"/>
                <w:lang w:eastAsia="ru-RU"/>
              </w:rPr>
            </w:pPr>
          </w:p>
        </w:tc>
        <w:tc>
          <w:tcPr>
            <w:tcW w:w="2394" w:type="dxa"/>
          </w:tcPr>
          <w:p w:rsidR="00CE5831" w:rsidRPr="008F5350" w:rsidRDefault="008F5350"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r w:rsidR="00CE5831" w:rsidRPr="008F5350">
              <w:rPr>
                <w:rFonts w:ascii="Times New Roman" w:eastAsia="Times New Roman" w:hAnsi="Times New Roman" w:cs="Times New Roman"/>
                <w:sz w:val="24"/>
                <w:szCs w:val="24"/>
                <w:lang w:eastAsia="ru-RU"/>
              </w:rPr>
              <w:t xml:space="preserve">, руководители ШМО </w:t>
            </w:r>
          </w:p>
        </w:tc>
        <w:tc>
          <w:tcPr>
            <w:tcW w:w="1563" w:type="dxa"/>
          </w:tcPr>
          <w:p w:rsidR="00CE5831" w:rsidRPr="008F5350" w:rsidRDefault="008F5350"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00CE5831" w:rsidRPr="008F5350">
              <w:rPr>
                <w:rFonts w:ascii="Times New Roman" w:eastAsia="Times New Roman" w:hAnsi="Times New Roman" w:cs="Times New Roman"/>
                <w:sz w:val="24"/>
                <w:szCs w:val="24"/>
                <w:lang w:eastAsia="ru-RU"/>
              </w:rPr>
              <w:t>МО</w:t>
            </w:r>
          </w:p>
        </w:tc>
        <w:tc>
          <w:tcPr>
            <w:tcW w:w="2481" w:type="dxa"/>
          </w:tcPr>
          <w:p w:rsidR="00CE5831" w:rsidRPr="008F5350" w:rsidRDefault="008F5350"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 о</w:t>
            </w:r>
            <w:r w:rsidR="00CE5831" w:rsidRPr="008F5350">
              <w:rPr>
                <w:rFonts w:ascii="Times New Roman" w:eastAsia="Times New Roman" w:hAnsi="Times New Roman" w:cs="Times New Roman"/>
                <w:sz w:val="24"/>
                <w:szCs w:val="24"/>
                <w:lang w:eastAsia="ru-RU"/>
              </w:rPr>
              <w:t xml:space="preserve">бсуждение на </w:t>
            </w:r>
            <w:r>
              <w:rPr>
                <w:rFonts w:ascii="Times New Roman" w:eastAsia="Times New Roman" w:hAnsi="Times New Roman" w:cs="Times New Roman"/>
                <w:sz w:val="24"/>
                <w:szCs w:val="24"/>
                <w:lang w:eastAsia="ru-RU"/>
              </w:rPr>
              <w:t>Ш</w:t>
            </w:r>
            <w:r w:rsidR="00CE5831" w:rsidRPr="008F5350">
              <w:rPr>
                <w:rFonts w:ascii="Times New Roman" w:eastAsia="Times New Roman" w:hAnsi="Times New Roman" w:cs="Times New Roman"/>
                <w:sz w:val="24"/>
                <w:szCs w:val="24"/>
                <w:lang w:eastAsia="ru-RU"/>
              </w:rPr>
              <w:t>МО</w:t>
            </w:r>
          </w:p>
        </w:tc>
      </w:tr>
      <w:tr w:rsidR="00B3673D" w:rsidRPr="008F5350" w:rsidTr="008F5350">
        <w:trPr>
          <w:trHeight w:val="762"/>
        </w:trPr>
        <w:tc>
          <w:tcPr>
            <w:tcW w:w="1323" w:type="dxa"/>
            <w:vMerge w:val="restart"/>
          </w:tcPr>
          <w:p w:rsidR="00B3673D" w:rsidRPr="008F5350" w:rsidRDefault="00B3673D"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Октябрь </w:t>
            </w:r>
          </w:p>
        </w:tc>
        <w:tc>
          <w:tcPr>
            <w:tcW w:w="3213" w:type="dxa"/>
          </w:tcPr>
          <w:p w:rsidR="00B3673D" w:rsidRPr="008F5350" w:rsidRDefault="00B3673D"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Посещение уроков в 5,10 </w:t>
            </w:r>
            <w:r w:rsidRPr="008F5350">
              <w:rPr>
                <w:rFonts w:ascii="Times New Roman" w:eastAsia="Times New Roman" w:hAnsi="Times New Roman" w:cs="Times New Roman"/>
                <w:sz w:val="24"/>
                <w:szCs w:val="24"/>
                <w:lang w:eastAsia="ru-RU"/>
              </w:rPr>
              <w:t>классах.</w:t>
            </w:r>
          </w:p>
        </w:tc>
        <w:tc>
          <w:tcPr>
            <w:tcW w:w="4914" w:type="dxa"/>
          </w:tcPr>
          <w:p w:rsidR="00B3673D" w:rsidRPr="008F5350" w:rsidRDefault="00B3673D" w:rsidP="00CE5831">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Адаптация обучающихся. Предъявление единых требований к обучающимся.</w:t>
            </w:r>
          </w:p>
        </w:tc>
        <w:tc>
          <w:tcPr>
            <w:tcW w:w="2394" w:type="dxa"/>
          </w:tcPr>
          <w:p w:rsidR="00B3673D" w:rsidRPr="008F5350" w:rsidRDefault="00B3673D"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педагог-психолог</w:t>
            </w:r>
            <w:r>
              <w:rPr>
                <w:rFonts w:ascii="Times New Roman" w:eastAsia="Times New Roman" w:hAnsi="Times New Roman" w:cs="Times New Roman"/>
                <w:sz w:val="24"/>
                <w:szCs w:val="24"/>
                <w:lang w:eastAsia="ru-RU"/>
              </w:rPr>
              <w:br/>
            </w:r>
          </w:p>
          <w:p w:rsidR="00B3673D" w:rsidRPr="008F5350" w:rsidRDefault="00B3673D"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3" w:type="dxa"/>
          </w:tcPr>
          <w:p w:rsidR="00B3673D" w:rsidRPr="008F5350" w:rsidRDefault="00B3673D"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малый педагогический совет</w:t>
            </w:r>
          </w:p>
          <w:p w:rsidR="00B3673D" w:rsidRPr="008F5350" w:rsidRDefault="00B3673D" w:rsidP="00CE5831">
            <w:pPr>
              <w:spacing w:after="0" w:line="240" w:lineRule="auto"/>
              <w:rPr>
                <w:rFonts w:ascii="Times New Roman" w:eastAsia="Times New Roman" w:hAnsi="Times New Roman" w:cs="Times New Roman"/>
                <w:sz w:val="24"/>
                <w:szCs w:val="24"/>
                <w:lang w:eastAsia="ru-RU"/>
              </w:rPr>
            </w:pPr>
          </w:p>
          <w:p w:rsidR="00B3673D" w:rsidRPr="008F5350" w:rsidRDefault="00B3673D" w:rsidP="00CE5831">
            <w:pPr>
              <w:spacing w:after="0" w:line="240" w:lineRule="auto"/>
              <w:rPr>
                <w:rFonts w:ascii="Times New Roman" w:eastAsia="Times New Roman" w:hAnsi="Times New Roman" w:cs="Times New Roman"/>
                <w:sz w:val="24"/>
                <w:szCs w:val="24"/>
                <w:lang w:eastAsia="ru-RU"/>
              </w:rPr>
            </w:pPr>
          </w:p>
        </w:tc>
        <w:tc>
          <w:tcPr>
            <w:tcW w:w="2481" w:type="dxa"/>
          </w:tcPr>
          <w:p w:rsidR="00B3673D" w:rsidRPr="008F5350" w:rsidRDefault="00B3673D"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B3673D" w:rsidRPr="008F5350" w:rsidTr="008F5350">
        <w:trPr>
          <w:trHeight w:val="762"/>
        </w:trPr>
        <w:tc>
          <w:tcPr>
            <w:tcW w:w="1323" w:type="dxa"/>
            <w:vMerge/>
          </w:tcPr>
          <w:p w:rsidR="00B3673D" w:rsidRPr="008F5350" w:rsidRDefault="00B3673D"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213" w:type="dxa"/>
          </w:tcPr>
          <w:p w:rsidR="00B3673D" w:rsidRPr="008F5350" w:rsidRDefault="00B3673D" w:rsidP="00505ED8">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 xml:space="preserve">Посещение уроков </w:t>
            </w:r>
            <w:r>
              <w:rPr>
                <w:rFonts w:ascii="Times New Roman" w:eastAsia="Times New Roman" w:hAnsi="Times New Roman" w:cs="Times New Roman"/>
                <w:sz w:val="24"/>
                <w:szCs w:val="24"/>
                <w:lang w:eastAsia="ru-RU"/>
              </w:rPr>
              <w:t xml:space="preserve">иностранного языка в 1-11 классах </w:t>
            </w:r>
            <w:r w:rsidR="002A1BF0">
              <w:rPr>
                <w:rFonts w:ascii="Times New Roman" w:eastAsia="Times New Roman" w:hAnsi="Times New Roman" w:cs="Times New Roman"/>
                <w:sz w:val="24"/>
                <w:szCs w:val="24"/>
                <w:lang w:eastAsia="ru-RU"/>
              </w:rPr>
              <w:t>(учитель Фирсанова И.А.)</w:t>
            </w:r>
          </w:p>
          <w:p w:rsidR="00B3673D" w:rsidRPr="008F5350" w:rsidRDefault="00B3673D" w:rsidP="00505ED8">
            <w:pPr>
              <w:spacing w:after="0" w:line="240" w:lineRule="auto"/>
              <w:rPr>
                <w:rFonts w:ascii="Times New Roman" w:eastAsia="Times New Roman" w:hAnsi="Times New Roman" w:cs="Times New Roman"/>
                <w:sz w:val="24"/>
                <w:szCs w:val="24"/>
                <w:lang w:eastAsia="ru-RU"/>
              </w:rPr>
            </w:pPr>
          </w:p>
        </w:tc>
        <w:tc>
          <w:tcPr>
            <w:tcW w:w="4914" w:type="dxa"/>
          </w:tcPr>
          <w:p w:rsidR="00B3673D" w:rsidRPr="008F5350" w:rsidRDefault="00B3673D" w:rsidP="00505ED8">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Активизация мыслительной деятельности учащихся, вовлечение их в творческий процесс учебной деятельности, осознанное усвоение материала урока.</w:t>
            </w:r>
            <w:r>
              <w:rPr>
                <w:rFonts w:ascii="Times New Roman" w:eastAsia="Times New Roman" w:hAnsi="Times New Roman" w:cs="Times New Roman"/>
                <w:sz w:val="24"/>
                <w:szCs w:val="24"/>
                <w:lang w:eastAsia="ru-RU"/>
              </w:rPr>
              <w:t xml:space="preserve"> </w:t>
            </w:r>
            <w:r w:rsidRPr="009B5A64">
              <w:rPr>
                <w:rFonts w:ascii="Times New Roman" w:hAnsi="Times New Roman" w:cs="Times New Roman"/>
                <w:sz w:val="24"/>
                <w:szCs w:val="24"/>
              </w:rPr>
              <w:t>Изучение состояния организации учебного процесса, качества знаний и уровня успеваемости по предмету.</w:t>
            </w:r>
          </w:p>
        </w:tc>
        <w:tc>
          <w:tcPr>
            <w:tcW w:w="2394" w:type="dxa"/>
          </w:tcPr>
          <w:p w:rsidR="00B3673D" w:rsidRPr="008F5350" w:rsidRDefault="00B3673D"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руководитель ШМО</w:t>
            </w:r>
          </w:p>
          <w:p w:rsidR="00B3673D" w:rsidRPr="008F5350" w:rsidRDefault="00B3673D"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3" w:type="dxa"/>
          </w:tcPr>
          <w:p w:rsidR="00B3673D" w:rsidRPr="008F5350" w:rsidRDefault="00B3673D" w:rsidP="00505ED8">
            <w:pPr>
              <w:spacing w:after="0" w:line="240" w:lineRule="auto"/>
              <w:rPr>
                <w:rFonts w:ascii="Times New Roman" w:eastAsia="Times New Roman" w:hAnsi="Times New Roman" w:cs="Times New Roman"/>
                <w:sz w:val="24"/>
                <w:szCs w:val="24"/>
                <w:lang w:eastAsia="ru-RU"/>
              </w:rPr>
            </w:pPr>
          </w:p>
          <w:p w:rsidR="00B3673D" w:rsidRPr="008F5350" w:rsidRDefault="00B3673D"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ШМО</w:t>
            </w:r>
          </w:p>
          <w:p w:rsidR="00B3673D" w:rsidRPr="008F5350" w:rsidRDefault="00B3673D" w:rsidP="00505ED8">
            <w:pPr>
              <w:spacing w:after="0" w:line="240" w:lineRule="auto"/>
              <w:rPr>
                <w:rFonts w:ascii="Times New Roman" w:eastAsia="Times New Roman" w:hAnsi="Times New Roman" w:cs="Times New Roman"/>
                <w:sz w:val="24"/>
                <w:szCs w:val="24"/>
                <w:lang w:eastAsia="ru-RU"/>
              </w:rPr>
            </w:pPr>
          </w:p>
          <w:p w:rsidR="00B3673D" w:rsidRPr="008F5350" w:rsidRDefault="00B3673D" w:rsidP="00505ED8">
            <w:pPr>
              <w:spacing w:after="0" w:line="240" w:lineRule="auto"/>
              <w:rPr>
                <w:rFonts w:ascii="Times New Roman" w:eastAsia="Times New Roman" w:hAnsi="Times New Roman" w:cs="Times New Roman"/>
                <w:sz w:val="24"/>
                <w:szCs w:val="24"/>
                <w:lang w:eastAsia="ru-RU"/>
              </w:rPr>
            </w:pPr>
          </w:p>
        </w:tc>
        <w:tc>
          <w:tcPr>
            <w:tcW w:w="2481" w:type="dxa"/>
          </w:tcPr>
          <w:p w:rsidR="00B3673D" w:rsidRPr="008F5350" w:rsidRDefault="00B3673D"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9B5A64" w:rsidRPr="008F5350" w:rsidTr="008F5350">
        <w:trPr>
          <w:trHeight w:val="829"/>
        </w:trPr>
        <w:tc>
          <w:tcPr>
            <w:tcW w:w="1323" w:type="dxa"/>
          </w:tcPr>
          <w:p w:rsidR="009B5A64" w:rsidRPr="008F5350" w:rsidRDefault="00525132"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673D">
              <w:rPr>
                <w:rFonts w:ascii="Times New Roman" w:eastAsia="Times New Roman" w:hAnsi="Times New Roman" w:cs="Times New Roman"/>
                <w:color w:val="000000"/>
                <w:sz w:val="24"/>
                <w:szCs w:val="24"/>
                <w:lang w:eastAsia="ru-RU"/>
              </w:rPr>
              <w:t xml:space="preserve">Ноябрь </w:t>
            </w:r>
          </w:p>
        </w:tc>
        <w:tc>
          <w:tcPr>
            <w:tcW w:w="3213" w:type="dxa"/>
          </w:tcPr>
          <w:p w:rsidR="009B5A64" w:rsidRPr="008F5350" w:rsidRDefault="009B5A64" w:rsidP="00CE5831">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 xml:space="preserve">Посещение уроков </w:t>
            </w:r>
            <w:r w:rsidR="002A1BF0">
              <w:rPr>
                <w:rFonts w:ascii="Times New Roman" w:eastAsia="Times New Roman" w:hAnsi="Times New Roman" w:cs="Times New Roman"/>
                <w:sz w:val="24"/>
                <w:szCs w:val="24"/>
                <w:lang w:eastAsia="ru-RU"/>
              </w:rPr>
              <w:t xml:space="preserve"> математики в старших классах (учитель -  Высочин Е.А.)</w:t>
            </w:r>
          </w:p>
          <w:p w:rsidR="009B5A64" w:rsidRPr="008F5350" w:rsidRDefault="009B5A64" w:rsidP="00CE5831">
            <w:pPr>
              <w:spacing w:after="0" w:line="240" w:lineRule="auto"/>
              <w:rPr>
                <w:rFonts w:ascii="Times New Roman" w:eastAsia="Times New Roman" w:hAnsi="Times New Roman" w:cs="Times New Roman"/>
                <w:sz w:val="24"/>
                <w:szCs w:val="24"/>
                <w:lang w:eastAsia="ru-RU"/>
              </w:rPr>
            </w:pPr>
          </w:p>
        </w:tc>
        <w:tc>
          <w:tcPr>
            <w:tcW w:w="4914" w:type="dxa"/>
          </w:tcPr>
          <w:p w:rsidR="009B5A64" w:rsidRPr="008F5350" w:rsidRDefault="009B5A64" w:rsidP="00CE5831">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lastRenderedPageBreak/>
              <w:t>Активизация мыслительной деятельности учащихся, вовлечение их в творческий процесс учебной деятельности, осознанное усвоение материала урока.</w:t>
            </w:r>
          </w:p>
        </w:tc>
        <w:tc>
          <w:tcPr>
            <w:tcW w:w="2394" w:type="dxa"/>
          </w:tcPr>
          <w:p w:rsidR="009B5A64" w:rsidRPr="008F5350" w:rsidRDefault="009B5A6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руководитель ШМО</w:t>
            </w:r>
          </w:p>
          <w:p w:rsidR="009B5A64" w:rsidRPr="008F5350" w:rsidRDefault="009B5A6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3" w:type="dxa"/>
          </w:tcPr>
          <w:p w:rsidR="009B5A64" w:rsidRPr="008F5350" w:rsidRDefault="009B5A64" w:rsidP="00CE5831">
            <w:pPr>
              <w:spacing w:after="0" w:line="240" w:lineRule="auto"/>
              <w:rPr>
                <w:rFonts w:ascii="Times New Roman" w:eastAsia="Times New Roman" w:hAnsi="Times New Roman" w:cs="Times New Roman"/>
                <w:sz w:val="24"/>
                <w:szCs w:val="24"/>
                <w:lang w:eastAsia="ru-RU"/>
              </w:rPr>
            </w:pPr>
          </w:p>
          <w:p w:rsidR="009B5A64" w:rsidRPr="008F5350" w:rsidRDefault="009B5A64"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ШМО</w:t>
            </w:r>
          </w:p>
          <w:p w:rsidR="009B5A64" w:rsidRPr="008F5350" w:rsidRDefault="009B5A64" w:rsidP="00CE5831">
            <w:pPr>
              <w:spacing w:after="0" w:line="240" w:lineRule="auto"/>
              <w:rPr>
                <w:rFonts w:ascii="Times New Roman" w:eastAsia="Times New Roman" w:hAnsi="Times New Roman" w:cs="Times New Roman"/>
                <w:sz w:val="24"/>
                <w:szCs w:val="24"/>
                <w:lang w:eastAsia="ru-RU"/>
              </w:rPr>
            </w:pPr>
          </w:p>
          <w:p w:rsidR="009B5A64" w:rsidRPr="008F5350" w:rsidRDefault="009B5A64" w:rsidP="00CE5831">
            <w:pPr>
              <w:spacing w:after="0" w:line="240" w:lineRule="auto"/>
              <w:rPr>
                <w:rFonts w:ascii="Times New Roman" w:eastAsia="Times New Roman" w:hAnsi="Times New Roman" w:cs="Times New Roman"/>
                <w:sz w:val="24"/>
                <w:szCs w:val="24"/>
                <w:lang w:eastAsia="ru-RU"/>
              </w:rPr>
            </w:pPr>
          </w:p>
        </w:tc>
        <w:tc>
          <w:tcPr>
            <w:tcW w:w="2481" w:type="dxa"/>
          </w:tcPr>
          <w:p w:rsidR="009B5A64" w:rsidRPr="008F5350" w:rsidRDefault="009B5A64"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9B5A64" w:rsidRPr="008F5350" w:rsidTr="008F5350">
        <w:trPr>
          <w:trHeight w:val="708"/>
        </w:trPr>
        <w:tc>
          <w:tcPr>
            <w:tcW w:w="1323" w:type="dxa"/>
            <w:vMerge w:val="restart"/>
          </w:tcPr>
          <w:p w:rsidR="009B5A64" w:rsidRPr="008F5350" w:rsidRDefault="009B5A64"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lastRenderedPageBreak/>
              <w:t>Декабрь</w:t>
            </w:r>
          </w:p>
        </w:tc>
        <w:tc>
          <w:tcPr>
            <w:tcW w:w="3213" w:type="dxa"/>
          </w:tcPr>
          <w:p w:rsidR="009B5A64" w:rsidRPr="008F5350" w:rsidRDefault="009B5A64" w:rsidP="00505ED8">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 xml:space="preserve">Посещение уроков </w:t>
            </w:r>
            <w:r>
              <w:rPr>
                <w:rFonts w:ascii="Times New Roman" w:eastAsia="Times New Roman" w:hAnsi="Times New Roman" w:cs="Times New Roman"/>
                <w:sz w:val="24"/>
                <w:szCs w:val="24"/>
                <w:lang w:eastAsia="ru-RU"/>
              </w:rPr>
              <w:t xml:space="preserve">истории и обществознания  в </w:t>
            </w:r>
            <w:r w:rsidR="002A1BF0">
              <w:rPr>
                <w:rFonts w:ascii="Times New Roman" w:eastAsia="Times New Roman" w:hAnsi="Times New Roman" w:cs="Times New Roman"/>
                <w:sz w:val="24"/>
                <w:szCs w:val="24"/>
                <w:lang w:eastAsia="ru-RU"/>
              </w:rPr>
              <w:t>5-11 классах</w:t>
            </w:r>
            <w:r>
              <w:rPr>
                <w:rFonts w:ascii="Times New Roman" w:eastAsia="Times New Roman" w:hAnsi="Times New Roman" w:cs="Times New Roman"/>
                <w:sz w:val="24"/>
                <w:szCs w:val="24"/>
                <w:lang w:eastAsia="ru-RU"/>
              </w:rPr>
              <w:t xml:space="preserve"> </w:t>
            </w:r>
            <w:r w:rsidR="002A1BF0">
              <w:rPr>
                <w:rFonts w:ascii="Times New Roman" w:eastAsia="Times New Roman" w:hAnsi="Times New Roman" w:cs="Times New Roman"/>
                <w:sz w:val="24"/>
                <w:szCs w:val="24"/>
                <w:lang w:eastAsia="ru-RU"/>
              </w:rPr>
              <w:t xml:space="preserve"> </w:t>
            </w:r>
            <w:r w:rsidR="001307EC">
              <w:rPr>
                <w:rFonts w:ascii="Times New Roman" w:eastAsia="Times New Roman" w:hAnsi="Times New Roman" w:cs="Times New Roman"/>
                <w:sz w:val="24"/>
                <w:szCs w:val="24"/>
                <w:lang w:eastAsia="ru-RU"/>
              </w:rPr>
              <w:t>(учителя Добринский А.В. и Помазков А.Г.)</w:t>
            </w:r>
          </w:p>
          <w:p w:rsidR="009B5A64" w:rsidRPr="008F5350" w:rsidRDefault="009B5A64" w:rsidP="00505ED8">
            <w:pPr>
              <w:spacing w:after="0" w:line="240" w:lineRule="auto"/>
              <w:rPr>
                <w:rFonts w:ascii="Times New Roman" w:eastAsia="Times New Roman" w:hAnsi="Times New Roman" w:cs="Times New Roman"/>
                <w:sz w:val="24"/>
                <w:szCs w:val="24"/>
                <w:lang w:eastAsia="ru-RU"/>
              </w:rPr>
            </w:pPr>
          </w:p>
        </w:tc>
        <w:tc>
          <w:tcPr>
            <w:tcW w:w="4914" w:type="dxa"/>
          </w:tcPr>
          <w:p w:rsidR="009B5A64" w:rsidRPr="008F5350" w:rsidRDefault="009B5A64" w:rsidP="00505ED8">
            <w:pPr>
              <w:spacing w:after="0" w:line="240" w:lineRule="auto"/>
              <w:rPr>
                <w:rFonts w:ascii="Times New Roman" w:eastAsia="Times New Roman" w:hAnsi="Times New Roman" w:cs="Times New Roman"/>
                <w:sz w:val="24"/>
                <w:szCs w:val="24"/>
                <w:lang w:eastAsia="ru-RU"/>
              </w:rPr>
            </w:pPr>
            <w:r w:rsidRPr="009B5A64">
              <w:rPr>
                <w:rFonts w:ascii="Times New Roman" w:hAnsi="Times New Roman" w:cs="Times New Roman"/>
                <w:sz w:val="24"/>
                <w:szCs w:val="24"/>
              </w:rPr>
              <w:t>Изучение состояния организации учебного процесса, качества знаний и уровня успеваемости по предмету.</w:t>
            </w:r>
          </w:p>
        </w:tc>
        <w:tc>
          <w:tcPr>
            <w:tcW w:w="2394" w:type="dxa"/>
          </w:tcPr>
          <w:p w:rsidR="009B5A64" w:rsidRPr="008F5350" w:rsidRDefault="009B5A64"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руководитель ШМО</w:t>
            </w:r>
          </w:p>
          <w:p w:rsidR="009B5A64" w:rsidRPr="008F5350" w:rsidRDefault="009B5A64"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3" w:type="dxa"/>
          </w:tcPr>
          <w:p w:rsidR="009B5A64" w:rsidRPr="008F5350" w:rsidRDefault="009B5A64" w:rsidP="00505ED8">
            <w:pPr>
              <w:spacing w:after="0" w:line="240" w:lineRule="auto"/>
              <w:rPr>
                <w:rFonts w:ascii="Times New Roman" w:eastAsia="Times New Roman" w:hAnsi="Times New Roman" w:cs="Times New Roman"/>
                <w:sz w:val="24"/>
                <w:szCs w:val="24"/>
                <w:lang w:eastAsia="ru-RU"/>
              </w:rPr>
            </w:pPr>
          </w:p>
          <w:p w:rsidR="009B5A64" w:rsidRPr="008F5350" w:rsidRDefault="009B5A64"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ШМО</w:t>
            </w:r>
          </w:p>
          <w:p w:rsidR="009B5A64" w:rsidRPr="008F5350" w:rsidRDefault="009B5A64" w:rsidP="00505ED8">
            <w:pPr>
              <w:spacing w:after="0" w:line="240" w:lineRule="auto"/>
              <w:rPr>
                <w:rFonts w:ascii="Times New Roman" w:eastAsia="Times New Roman" w:hAnsi="Times New Roman" w:cs="Times New Roman"/>
                <w:sz w:val="24"/>
                <w:szCs w:val="24"/>
                <w:lang w:eastAsia="ru-RU"/>
              </w:rPr>
            </w:pPr>
          </w:p>
          <w:p w:rsidR="009B5A64" w:rsidRPr="008F5350" w:rsidRDefault="009B5A64" w:rsidP="00505ED8">
            <w:pPr>
              <w:spacing w:after="0" w:line="240" w:lineRule="auto"/>
              <w:rPr>
                <w:rFonts w:ascii="Times New Roman" w:eastAsia="Times New Roman" w:hAnsi="Times New Roman" w:cs="Times New Roman"/>
                <w:sz w:val="24"/>
                <w:szCs w:val="24"/>
                <w:lang w:eastAsia="ru-RU"/>
              </w:rPr>
            </w:pPr>
          </w:p>
        </w:tc>
        <w:tc>
          <w:tcPr>
            <w:tcW w:w="2481" w:type="dxa"/>
          </w:tcPr>
          <w:p w:rsidR="009B5A64" w:rsidRPr="008F5350" w:rsidRDefault="009B5A64"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9B5A64" w:rsidRPr="008F5350" w:rsidTr="008F5350">
        <w:trPr>
          <w:trHeight w:val="708"/>
        </w:trPr>
        <w:tc>
          <w:tcPr>
            <w:tcW w:w="1323" w:type="dxa"/>
            <w:vMerge/>
          </w:tcPr>
          <w:p w:rsidR="009B5A64" w:rsidRPr="008F5350" w:rsidRDefault="009B5A64"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213" w:type="dxa"/>
          </w:tcPr>
          <w:p w:rsidR="009B5A64" w:rsidRPr="008F5350" w:rsidRDefault="009B5A64"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Неделя иностранного языка в школе </w:t>
            </w:r>
          </w:p>
        </w:tc>
        <w:tc>
          <w:tcPr>
            <w:tcW w:w="4914" w:type="dxa"/>
          </w:tcPr>
          <w:p w:rsidR="009B5A64" w:rsidRPr="008F5350" w:rsidRDefault="009B5A64" w:rsidP="00505ED8">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Активизация мыслительной деятельности учащихся, вовлечение их в творческий процесс учебной деятельности, осознанное усвоение материала урока.</w:t>
            </w:r>
          </w:p>
        </w:tc>
        <w:tc>
          <w:tcPr>
            <w:tcW w:w="2394" w:type="dxa"/>
          </w:tcPr>
          <w:p w:rsidR="009B5A64" w:rsidRPr="008F5350" w:rsidRDefault="009B5A64"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руководитель ШМО</w:t>
            </w:r>
          </w:p>
          <w:p w:rsidR="009B5A64" w:rsidRPr="008F5350" w:rsidRDefault="009B5A64"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3" w:type="dxa"/>
          </w:tcPr>
          <w:p w:rsidR="009B5A64" w:rsidRPr="008F5350" w:rsidRDefault="009B5A64" w:rsidP="00505ED8">
            <w:pPr>
              <w:spacing w:after="0" w:line="240" w:lineRule="auto"/>
              <w:rPr>
                <w:rFonts w:ascii="Times New Roman" w:eastAsia="Times New Roman" w:hAnsi="Times New Roman" w:cs="Times New Roman"/>
                <w:sz w:val="24"/>
                <w:szCs w:val="24"/>
                <w:lang w:eastAsia="ru-RU"/>
              </w:rPr>
            </w:pPr>
          </w:p>
          <w:p w:rsidR="009B5A64" w:rsidRPr="008F5350" w:rsidRDefault="009B5A64"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ШМО</w:t>
            </w:r>
          </w:p>
          <w:p w:rsidR="009B5A64" w:rsidRPr="008F5350" w:rsidRDefault="009B5A64" w:rsidP="00505ED8">
            <w:pPr>
              <w:spacing w:after="0" w:line="240" w:lineRule="auto"/>
              <w:rPr>
                <w:rFonts w:ascii="Times New Roman" w:eastAsia="Times New Roman" w:hAnsi="Times New Roman" w:cs="Times New Roman"/>
                <w:sz w:val="24"/>
                <w:szCs w:val="24"/>
                <w:lang w:eastAsia="ru-RU"/>
              </w:rPr>
            </w:pPr>
          </w:p>
          <w:p w:rsidR="009B5A64" w:rsidRPr="008F5350" w:rsidRDefault="009B5A64" w:rsidP="00505ED8">
            <w:pPr>
              <w:spacing w:after="0" w:line="240" w:lineRule="auto"/>
              <w:rPr>
                <w:rFonts w:ascii="Times New Roman" w:eastAsia="Times New Roman" w:hAnsi="Times New Roman" w:cs="Times New Roman"/>
                <w:sz w:val="24"/>
                <w:szCs w:val="24"/>
                <w:lang w:eastAsia="ru-RU"/>
              </w:rPr>
            </w:pPr>
          </w:p>
        </w:tc>
        <w:tc>
          <w:tcPr>
            <w:tcW w:w="2481" w:type="dxa"/>
          </w:tcPr>
          <w:p w:rsidR="009B5A64" w:rsidRPr="008F5350" w:rsidRDefault="009B5A64"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9B5A64" w:rsidRPr="008F5350" w:rsidTr="008F5350">
        <w:trPr>
          <w:trHeight w:val="696"/>
        </w:trPr>
        <w:tc>
          <w:tcPr>
            <w:tcW w:w="1323" w:type="dxa"/>
            <w:vMerge w:val="restart"/>
          </w:tcPr>
          <w:p w:rsidR="009B5A64" w:rsidRPr="008F5350" w:rsidRDefault="009B5A64"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Январь</w:t>
            </w:r>
          </w:p>
        </w:tc>
        <w:tc>
          <w:tcPr>
            <w:tcW w:w="3213" w:type="dxa"/>
          </w:tcPr>
          <w:p w:rsidR="009B5A64" w:rsidRPr="008F5350" w:rsidRDefault="0013381F" w:rsidP="00CE5831">
            <w:pPr>
              <w:spacing w:after="0" w:line="240" w:lineRule="auto"/>
              <w:rPr>
                <w:rFonts w:ascii="Times New Roman" w:eastAsia="Times New Roman" w:hAnsi="Times New Roman" w:cs="Times New Roman"/>
                <w:sz w:val="24"/>
                <w:szCs w:val="24"/>
                <w:lang w:eastAsia="ru-RU"/>
              </w:rPr>
            </w:pPr>
            <w:r w:rsidRPr="00B51799">
              <w:rPr>
                <w:rFonts w:ascii="Times New Roman" w:eastAsia="Times New Roman" w:hAnsi="Times New Roman" w:cs="Times New Roman"/>
                <w:sz w:val="24"/>
                <w:szCs w:val="24"/>
                <w:lang w:eastAsia="ru-RU"/>
              </w:rPr>
              <w:t>Проверка выполнения требований к соблюдению правил ТБ</w:t>
            </w:r>
          </w:p>
        </w:tc>
        <w:tc>
          <w:tcPr>
            <w:tcW w:w="4914" w:type="dxa"/>
          </w:tcPr>
          <w:p w:rsidR="009B5A64" w:rsidRPr="008F5350" w:rsidRDefault="009B5A64" w:rsidP="00CE5831">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Соблюдение санитарно-гигиенических норм техники безопасности на уроках</w:t>
            </w:r>
          </w:p>
          <w:p w:rsidR="009B5A64" w:rsidRPr="008F5350" w:rsidRDefault="009B5A64" w:rsidP="00CE5831">
            <w:pPr>
              <w:spacing w:after="0" w:line="240" w:lineRule="auto"/>
              <w:rPr>
                <w:rFonts w:ascii="Times New Roman" w:eastAsia="Times New Roman" w:hAnsi="Times New Roman" w:cs="Times New Roman"/>
                <w:sz w:val="24"/>
                <w:szCs w:val="24"/>
                <w:lang w:eastAsia="ru-RU"/>
              </w:rPr>
            </w:pPr>
          </w:p>
        </w:tc>
        <w:tc>
          <w:tcPr>
            <w:tcW w:w="2394" w:type="dxa"/>
          </w:tcPr>
          <w:p w:rsidR="009B5A64" w:rsidRPr="008F5350" w:rsidRDefault="0013381F"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w:t>
            </w:r>
            <w:r w:rsidR="009B5A64">
              <w:rPr>
                <w:rFonts w:ascii="Times New Roman" w:eastAsia="Times New Roman" w:hAnsi="Times New Roman" w:cs="Times New Roman"/>
                <w:sz w:val="24"/>
                <w:szCs w:val="24"/>
                <w:lang w:eastAsia="ru-RU"/>
              </w:rPr>
              <w:t xml:space="preserve"> директора,</w:t>
            </w:r>
            <w:r>
              <w:rPr>
                <w:rFonts w:ascii="Times New Roman" w:eastAsia="Times New Roman" w:hAnsi="Times New Roman" w:cs="Times New Roman"/>
                <w:sz w:val="24"/>
                <w:szCs w:val="24"/>
                <w:lang w:eastAsia="ru-RU"/>
              </w:rPr>
              <w:t xml:space="preserve"> руководитель </w:t>
            </w:r>
            <w:r w:rsidR="009B5A64" w:rsidRPr="008F5350">
              <w:rPr>
                <w:rFonts w:ascii="Times New Roman" w:eastAsia="Times New Roman" w:hAnsi="Times New Roman" w:cs="Times New Roman"/>
                <w:sz w:val="24"/>
                <w:szCs w:val="24"/>
                <w:lang w:eastAsia="ru-RU"/>
              </w:rPr>
              <w:t xml:space="preserve"> ШМО </w:t>
            </w:r>
          </w:p>
          <w:p w:rsidR="009B5A64" w:rsidRPr="008F5350" w:rsidRDefault="009B5A6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9B5A64" w:rsidRPr="008F5350" w:rsidRDefault="009B5A64"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3" w:type="dxa"/>
          </w:tcPr>
          <w:p w:rsidR="009B5A64" w:rsidRPr="008F5350" w:rsidRDefault="009B5A64" w:rsidP="00CE5831">
            <w:pPr>
              <w:spacing w:after="0" w:line="240" w:lineRule="auto"/>
              <w:rPr>
                <w:rFonts w:ascii="Times New Roman" w:eastAsia="Times New Roman" w:hAnsi="Times New Roman" w:cs="Times New Roman"/>
                <w:sz w:val="24"/>
                <w:szCs w:val="24"/>
                <w:lang w:eastAsia="ru-RU"/>
              </w:rPr>
            </w:pPr>
          </w:p>
          <w:p w:rsidR="009B5A64" w:rsidRPr="008F5350" w:rsidRDefault="009B5A64" w:rsidP="00CE5831">
            <w:pPr>
              <w:spacing w:after="0" w:line="240" w:lineRule="auto"/>
              <w:rPr>
                <w:rFonts w:ascii="Times New Roman" w:eastAsia="Times New Roman" w:hAnsi="Times New Roman" w:cs="Times New Roman"/>
                <w:sz w:val="24"/>
                <w:szCs w:val="24"/>
                <w:lang w:eastAsia="ru-RU"/>
              </w:rPr>
            </w:pPr>
          </w:p>
          <w:p w:rsidR="009B5A64" w:rsidRPr="008F5350" w:rsidRDefault="009B5A64" w:rsidP="00CE5831">
            <w:pPr>
              <w:spacing w:after="0" w:line="240" w:lineRule="auto"/>
              <w:rPr>
                <w:rFonts w:ascii="Times New Roman" w:eastAsia="Times New Roman" w:hAnsi="Times New Roman" w:cs="Times New Roman"/>
                <w:sz w:val="24"/>
                <w:szCs w:val="24"/>
                <w:lang w:eastAsia="ru-RU"/>
              </w:rPr>
            </w:pPr>
          </w:p>
        </w:tc>
        <w:tc>
          <w:tcPr>
            <w:tcW w:w="2481" w:type="dxa"/>
          </w:tcPr>
          <w:p w:rsidR="009B5A64" w:rsidRPr="008F5350" w:rsidRDefault="0013381F"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9B5A64" w:rsidRPr="008F5350" w:rsidTr="008F5350">
        <w:trPr>
          <w:trHeight w:val="145"/>
        </w:trPr>
        <w:tc>
          <w:tcPr>
            <w:tcW w:w="1323" w:type="dxa"/>
            <w:vMerge/>
          </w:tcPr>
          <w:p w:rsidR="009B5A64" w:rsidRPr="008F5350" w:rsidRDefault="009B5A64"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213" w:type="dxa"/>
          </w:tcPr>
          <w:p w:rsidR="009B5A64" w:rsidRPr="008F5350" w:rsidRDefault="009B5A64"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Посещение уроков учителей, им</w:t>
            </w:r>
            <w:r>
              <w:rPr>
                <w:rFonts w:ascii="Times New Roman" w:eastAsia="Times New Roman" w:hAnsi="Times New Roman" w:cs="Times New Roman"/>
                <w:sz w:val="24"/>
                <w:szCs w:val="24"/>
                <w:lang w:eastAsia="ru-RU"/>
              </w:rPr>
              <w:t>еющих неуспевающих по предмету 5</w:t>
            </w:r>
            <w:r w:rsidRPr="008F5350">
              <w:rPr>
                <w:rFonts w:ascii="Times New Roman" w:eastAsia="Times New Roman" w:hAnsi="Times New Roman" w:cs="Times New Roman"/>
                <w:sz w:val="24"/>
                <w:szCs w:val="24"/>
                <w:lang w:eastAsia="ru-RU"/>
              </w:rPr>
              <w:t>-11 кл.</w:t>
            </w:r>
          </w:p>
        </w:tc>
        <w:tc>
          <w:tcPr>
            <w:tcW w:w="4914" w:type="dxa"/>
          </w:tcPr>
          <w:p w:rsidR="009B5A64" w:rsidRPr="008F5350" w:rsidRDefault="009B5A64" w:rsidP="00CE58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Методика преподавания учителей, система работы с неуспевающими</w:t>
            </w:r>
          </w:p>
        </w:tc>
        <w:tc>
          <w:tcPr>
            <w:tcW w:w="2394" w:type="dxa"/>
          </w:tcPr>
          <w:p w:rsidR="009B5A64" w:rsidRPr="008F5350" w:rsidRDefault="0013381F"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директора, </w:t>
            </w:r>
            <w:r w:rsidR="009B5A64" w:rsidRPr="008F5350">
              <w:rPr>
                <w:rFonts w:ascii="Times New Roman" w:eastAsia="Times New Roman" w:hAnsi="Times New Roman" w:cs="Times New Roman"/>
                <w:sz w:val="24"/>
                <w:szCs w:val="24"/>
                <w:lang w:eastAsia="ru-RU"/>
              </w:rPr>
              <w:t xml:space="preserve">педагог-психолог </w:t>
            </w:r>
          </w:p>
        </w:tc>
        <w:tc>
          <w:tcPr>
            <w:tcW w:w="1563" w:type="dxa"/>
          </w:tcPr>
          <w:p w:rsidR="009B5A64" w:rsidRPr="008F5350" w:rsidRDefault="009B5A64"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Совещание при завуче</w:t>
            </w:r>
          </w:p>
        </w:tc>
        <w:tc>
          <w:tcPr>
            <w:tcW w:w="2481" w:type="dxa"/>
          </w:tcPr>
          <w:p w:rsidR="009B5A64" w:rsidRPr="008F5350" w:rsidRDefault="009B5A64" w:rsidP="00CE5831">
            <w:pPr>
              <w:autoSpaceDE w:val="0"/>
              <w:autoSpaceDN w:val="0"/>
              <w:adjustRightInd w:val="0"/>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Справка</w:t>
            </w:r>
          </w:p>
        </w:tc>
      </w:tr>
      <w:tr w:rsidR="0013381F" w:rsidRPr="008F5350" w:rsidTr="008F5350">
        <w:trPr>
          <w:trHeight w:val="718"/>
        </w:trPr>
        <w:tc>
          <w:tcPr>
            <w:tcW w:w="1323" w:type="dxa"/>
            <w:vMerge/>
          </w:tcPr>
          <w:p w:rsidR="0013381F" w:rsidRPr="008F5350" w:rsidRDefault="0013381F"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213" w:type="dxa"/>
          </w:tcPr>
          <w:p w:rsidR="0013381F" w:rsidRPr="008F5350" w:rsidRDefault="0013381F"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предметов гуманитарного цикла</w:t>
            </w:r>
          </w:p>
        </w:tc>
        <w:tc>
          <w:tcPr>
            <w:tcW w:w="4914" w:type="dxa"/>
          </w:tcPr>
          <w:p w:rsidR="0013381F" w:rsidRPr="008F5350" w:rsidRDefault="0013381F" w:rsidP="00505ED8">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Активизация мыслительной деятельности учащихся, вовлечение их в творческий процесс учебной деятельности, осознанное усвоение материала урока.</w:t>
            </w:r>
          </w:p>
        </w:tc>
        <w:tc>
          <w:tcPr>
            <w:tcW w:w="2394" w:type="dxa"/>
          </w:tcPr>
          <w:p w:rsidR="0013381F" w:rsidRPr="008F5350" w:rsidRDefault="0013381F"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руководитель ШМО</w:t>
            </w:r>
          </w:p>
          <w:p w:rsidR="0013381F" w:rsidRPr="008F5350" w:rsidRDefault="0013381F"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3" w:type="dxa"/>
          </w:tcPr>
          <w:p w:rsidR="0013381F" w:rsidRPr="008F5350" w:rsidRDefault="0013381F" w:rsidP="00505ED8">
            <w:pPr>
              <w:spacing w:after="0" w:line="240" w:lineRule="auto"/>
              <w:rPr>
                <w:rFonts w:ascii="Times New Roman" w:eastAsia="Times New Roman" w:hAnsi="Times New Roman" w:cs="Times New Roman"/>
                <w:sz w:val="24"/>
                <w:szCs w:val="24"/>
                <w:lang w:eastAsia="ru-RU"/>
              </w:rPr>
            </w:pPr>
          </w:p>
          <w:p w:rsidR="0013381F" w:rsidRPr="008F5350" w:rsidRDefault="0013381F"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ШМО</w:t>
            </w:r>
          </w:p>
          <w:p w:rsidR="0013381F" w:rsidRPr="008F5350" w:rsidRDefault="0013381F" w:rsidP="00505ED8">
            <w:pPr>
              <w:spacing w:after="0" w:line="240" w:lineRule="auto"/>
              <w:rPr>
                <w:rFonts w:ascii="Times New Roman" w:eastAsia="Times New Roman" w:hAnsi="Times New Roman" w:cs="Times New Roman"/>
                <w:sz w:val="24"/>
                <w:szCs w:val="24"/>
                <w:lang w:eastAsia="ru-RU"/>
              </w:rPr>
            </w:pPr>
          </w:p>
          <w:p w:rsidR="0013381F" w:rsidRPr="008F5350" w:rsidRDefault="0013381F" w:rsidP="00505ED8">
            <w:pPr>
              <w:spacing w:after="0" w:line="240" w:lineRule="auto"/>
              <w:rPr>
                <w:rFonts w:ascii="Times New Roman" w:eastAsia="Times New Roman" w:hAnsi="Times New Roman" w:cs="Times New Roman"/>
                <w:sz w:val="24"/>
                <w:szCs w:val="24"/>
                <w:lang w:eastAsia="ru-RU"/>
              </w:rPr>
            </w:pPr>
          </w:p>
        </w:tc>
        <w:tc>
          <w:tcPr>
            <w:tcW w:w="2481" w:type="dxa"/>
          </w:tcPr>
          <w:p w:rsidR="0013381F" w:rsidRPr="008F5350" w:rsidRDefault="0013381F"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D52F2F" w:rsidRPr="008F5350" w:rsidTr="008F5350">
        <w:trPr>
          <w:trHeight w:val="718"/>
        </w:trPr>
        <w:tc>
          <w:tcPr>
            <w:tcW w:w="1323" w:type="dxa"/>
          </w:tcPr>
          <w:p w:rsidR="00D52F2F" w:rsidRPr="008F5350" w:rsidRDefault="00D52F2F"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февраль </w:t>
            </w:r>
          </w:p>
        </w:tc>
        <w:tc>
          <w:tcPr>
            <w:tcW w:w="3213" w:type="dxa"/>
          </w:tcPr>
          <w:p w:rsidR="00D52F2F" w:rsidRDefault="00556BD2" w:rsidP="00556B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преподавания ИЗО в 5-9 классах (учитель Мамаева С.А.)</w:t>
            </w:r>
          </w:p>
        </w:tc>
        <w:tc>
          <w:tcPr>
            <w:tcW w:w="4914" w:type="dxa"/>
          </w:tcPr>
          <w:p w:rsidR="00D52F2F" w:rsidRPr="008F5350" w:rsidRDefault="00D52F2F" w:rsidP="00AE5F0F">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Активизация мыслительной деятельности учащихся, вовлечение их в творческий процесс учебной деятельности, осознанное усвоение материала урока.</w:t>
            </w:r>
          </w:p>
        </w:tc>
        <w:tc>
          <w:tcPr>
            <w:tcW w:w="2394" w:type="dxa"/>
          </w:tcPr>
          <w:p w:rsidR="00D52F2F" w:rsidRPr="008F5350" w:rsidRDefault="00D52F2F" w:rsidP="00AE5F0F">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руководитель ШМО</w:t>
            </w:r>
          </w:p>
          <w:p w:rsidR="00D52F2F" w:rsidRPr="008F5350" w:rsidRDefault="00D52F2F" w:rsidP="00AE5F0F">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3" w:type="dxa"/>
          </w:tcPr>
          <w:p w:rsidR="00D52F2F" w:rsidRPr="008F5350" w:rsidRDefault="00D52F2F" w:rsidP="00AE5F0F">
            <w:pPr>
              <w:spacing w:after="0" w:line="240" w:lineRule="auto"/>
              <w:rPr>
                <w:rFonts w:ascii="Times New Roman" w:eastAsia="Times New Roman" w:hAnsi="Times New Roman" w:cs="Times New Roman"/>
                <w:sz w:val="24"/>
                <w:szCs w:val="24"/>
                <w:lang w:eastAsia="ru-RU"/>
              </w:rPr>
            </w:pPr>
          </w:p>
          <w:p w:rsidR="00D52F2F" w:rsidRPr="008F5350" w:rsidRDefault="00D52F2F" w:rsidP="00AE5F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ШМО</w:t>
            </w:r>
          </w:p>
          <w:p w:rsidR="00D52F2F" w:rsidRPr="008F5350" w:rsidRDefault="00D52F2F" w:rsidP="00AE5F0F">
            <w:pPr>
              <w:spacing w:after="0" w:line="240" w:lineRule="auto"/>
              <w:rPr>
                <w:rFonts w:ascii="Times New Roman" w:eastAsia="Times New Roman" w:hAnsi="Times New Roman" w:cs="Times New Roman"/>
                <w:sz w:val="24"/>
                <w:szCs w:val="24"/>
                <w:lang w:eastAsia="ru-RU"/>
              </w:rPr>
            </w:pPr>
          </w:p>
          <w:p w:rsidR="00D52F2F" w:rsidRPr="008F5350" w:rsidRDefault="00D52F2F" w:rsidP="00AE5F0F">
            <w:pPr>
              <w:spacing w:after="0" w:line="240" w:lineRule="auto"/>
              <w:rPr>
                <w:rFonts w:ascii="Times New Roman" w:eastAsia="Times New Roman" w:hAnsi="Times New Roman" w:cs="Times New Roman"/>
                <w:sz w:val="24"/>
                <w:szCs w:val="24"/>
                <w:lang w:eastAsia="ru-RU"/>
              </w:rPr>
            </w:pPr>
          </w:p>
        </w:tc>
        <w:tc>
          <w:tcPr>
            <w:tcW w:w="2481" w:type="dxa"/>
          </w:tcPr>
          <w:p w:rsidR="00D52F2F" w:rsidRPr="008F5350" w:rsidRDefault="00D52F2F" w:rsidP="00AE5F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D52F2F" w:rsidRPr="008F5350" w:rsidTr="008F5350">
        <w:trPr>
          <w:trHeight w:val="829"/>
        </w:trPr>
        <w:tc>
          <w:tcPr>
            <w:tcW w:w="1323" w:type="dxa"/>
          </w:tcPr>
          <w:p w:rsidR="00D52F2F" w:rsidRPr="008F5350" w:rsidRDefault="00D52F2F"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Март</w:t>
            </w:r>
          </w:p>
        </w:tc>
        <w:tc>
          <w:tcPr>
            <w:tcW w:w="3213" w:type="dxa"/>
          </w:tcPr>
          <w:p w:rsidR="00D52F2F" w:rsidRPr="008F5350" w:rsidRDefault="00D52F2F" w:rsidP="001338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предметов естественно-научного  цикла</w:t>
            </w:r>
          </w:p>
        </w:tc>
        <w:tc>
          <w:tcPr>
            <w:tcW w:w="4914" w:type="dxa"/>
          </w:tcPr>
          <w:p w:rsidR="00D52F2F" w:rsidRPr="008F5350" w:rsidRDefault="00D52F2F" w:rsidP="00505ED8">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Активизация мыслительной деятельности учащихся, вовлечение их в творческий процесс учебной деятельности, осознанное усвоение материала урока.</w:t>
            </w:r>
          </w:p>
        </w:tc>
        <w:tc>
          <w:tcPr>
            <w:tcW w:w="2394" w:type="dxa"/>
          </w:tcPr>
          <w:p w:rsidR="00D52F2F" w:rsidRPr="008F5350" w:rsidRDefault="00D52F2F"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руководитель ШМО</w:t>
            </w:r>
          </w:p>
          <w:p w:rsidR="00D52F2F" w:rsidRPr="008F5350" w:rsidRDefault="00D52F2F" w:rsidP="00505ED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3" w:type="dxa"/>
          </w:tcPr>
          <w:p w:rsidR="00D52F2F" w:rsidRPr="008F5350" w:rsidRDefault="00D52F2F" w:rsidP="00505ED8">
            <w:pPr>
              <w:spacing w:after="0" w:line="240" w:lineRule="auto"/>
              <w:rPr>
                <w:rFonts w:ascii="Times New Roman" w:eastAsia="Times New Roman" w:hAnsi="Times New Roman" w:cs="Times New Roman"/>
                <w:sz w:val="24"/>
                <w:szCs w:val="24"/>
                <w:lang w:eastAsia="ru-RU"/>
              </w:rPr>
            </w:pPr>
          </w:p>
          <w:p w:rsidR="00D52F2F" w:rsidRPr="008F5350" w:rsidRDefault="00D52F2F"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ШМО</w:t>
            </w:r>
          </w:p>
          <w:p w:rsidR="00D52F2F" w:rsidRPr="008F5350" w:rsidRDefault="00D52F2F" w:rsidP="00505ED8">
            <w:pPr>
              <w:spacing w:after="0" w:line="240" w:lineRule="auto"/>
              <w:rPr>
                <w:rFonts w:ascii="Times New Roman" w:eastAsia="Times New Roman" w:hAnsi="Times New Roman" w:cs="Times New Roman"/>
                <w:sz w:val="24"/>
                <w:szCs w:val="24"/>
                <w:lang w:eastAsia="ru-RU"/>
              </w:rPr>
            </w:pPr>
          </w:p>
          <w:p w:rsidR="00D52F2F" w:rsidRPr="008F5350" w:rsidRDefault="00D52F2F" w:rsidP="00505ED8">
            <w:pPr>
              <w:spacing w:after="0" w:line="240" w:lineRule="auto"/>
              <w:rPr>
                <w:rFonts w:ascii="Times New Roman" w:eastAsia="Times New Roman" w:hAnsi="Times New Roman" w:cs="Times New Roman"/>
                <w:sz w:val="24"/>
                <w:szCs w:val="24"/>
                <w:lang w:eastAsia="ru-RU"/>
              </w:rPr>
            </w:pPr>
          </w:p>
        </w:tc>
        <w:tc>
          <w:tcPr>
            <w:tcW w:w="2481" w:type="dxa"/>
          </w:tcPr>
          <w:p w:rsidR="00D52F2F" w:rsidRPr="008F5350" w:rsidRDefault="00D52F2F" w:rsidP="00505E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D52F2F" w:rsidRPr="008F5350" w:rsidTr="008F5350">
        <w:trPr>
          <w:trHeight w:val="588"/>
        </w:trPr>
        <w:tc>
          <w:tcPr>
            <w:tcW w:w="1323" w:type="dxa"/>
            <w:vMerge w:val="restart"/>
          </w:tcPr>
          <w:p w:rsidR="00D52F2F" w:rsidRPr="008F5350" w:rsidRDefault="00D52F2F"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F5350">
              <w:rPr>
                <w:rFonts w:ascii="Times New Roman" w:eastAsia="Times New Roman" w:hAnsi="Times New Roman" w:cs="Times New Roman"/>
                <w:color w:val="000000"/>
                <w:sz w:val="24"/>
                <w:szCs w:val="24"/>
                <w:lang w:eastAsia="ru-RU"/>
              </w:rPr>
              <w:t>Апрель</w:t>
            </w:r>
            <w:r>
              <w:rPr>
                <w:rFonts w:ascii="Times New Roman" w:eastAsia="Times New Roman" w:hAnsi="Times New Roman" w:cs="Times New Roman"/>
                <w:color w:val="000000"/>
                <w:sz w:val="24"/>
                <w:szCs w:val="24"/>
                <w:lang w:eastAsia="ru-RU"/>
              </w:rPr>
              <w:t xml:space="preserve">-май </w:t>
            </w:r>
          </w:p>
        </w:tc>
        <w:tc>
          <w:tcPr>
            <w:tcW w:w="3213" w:type="dxa"/>
          </w:tcPr>
          <w:p w:rsidR="00D52F2F" w:rsidRPr="008F5350" w:rsidRDefault="00D52F2F"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Пробные тестирования выпускников в формате ОГЭ и ЕГЭ</w:t>
            </w:r>
          </w:p>
        </w:tc>
        <w:tc>
          <w:tcPr>
            <w:tcW w:w="4914" w:type="dxa"/>
          </w:tcPr>
          <w:p w:rsidR="00D52F2F" w:rsidRPr="008F5350" w:rsidRDefault="00D52F2F" w:rsidP="00D52F2F">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 xml:space="preserve">Проанализировать уровень обученности учащихся </w:t>
            </w:r>
            <w:r>
              <w:rPr>
                <w:rFonts w:ascii="Times New Roman" w:eastAsia="Times New Roman" w:hAnsi="Times New Roman" w:cs="Times New Roman"/>
                <w:sz w:val="24"/>
                <w:szCs w:val="24"/>
                <w:lang w:eastAsia="ru-RU"/>
              </w:rPr>
              <w:t>9,11 классов, уровень готовности к сдаче ГИА</w:t>
            </w:r>
          </w:p>
          <w:p w:rsidR="00D52F2F" w:rsidRPr="008F5350" w:rsidRDefault="00D52F2F" w:rsidP="00CE5831">
            <w:pPr>
              <w:spacing w:after="0" w:line="240" w:lineRule="auto"/>
              <w:rPr>
                <w:rFonts w:ascii="Times New Roman" w:eastAsia="Times New Roman" w:hAnsi="Times New Roman" w:cs="Times New Roman"/>
                <w:sz w:val="24"/>
                <w:szCs w:val="24"/>
                <w:lang w:eastAsia="ru-RU"/>
              </w:rPr>
            </w:pPr>
          </w:p>
        </w:tc>
        <w:tc>
          <w:tcPr>
            <w:tcW w:w="2394" w:type="dxa"/>
          </w:tcPr>
          <w:p w:rsidR="00D52F2F" w:rsidRPr="008F5350" w:rsidRDefault="00D52F2F" w:rsidP="00CE583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учителя-предметников</w:t>
            </w:r>
          </w:p>
        </w:tc>
        <w:tc>
          <w:tcPr>
            <w:tcW w:w="1563" w:type="dxa"/>
          </w:tcPr>
          <w:p w:rsidR="00D52F2F" w:rsidRPr="008F5350" w:rsidRDefault="00D52F2F"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совещание при звуче</w:t>
            </w:r>
          </w:p>
        </w:tc>
        <w:tc>
          <w:tcPr>
            <w:tcW w:w="2481" w:type="dxa"/>
          </w:tcPr>
          <w:p w:rsidR="00D52F2F" w:rsidRPr="008F5350" w:rsidRDefault="00D52F2F" w:rsidP="00CE5831">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D52F2F" w:rsidRPr="008F5350" w:rsidTr="008F5350">
        <w:trPr>
          <w:trHeight w:val="347"/>
        </w:trPr>
        <w:tc>
          <w:tcPr>
            <w:tcW w:w="1323" w:type="dxa"/>
            <w:vMerge/>
          </w:tcPr>
          <w:p w:rsidR="00D52F2F" w:rsidRPr="008F5350" w:rsidRDefault="00D52F2F" w:rsidP="00CE583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213" w:type="dxa"/>
          </w:tcPr>
          <w:p w:rsidR="00D52F2F" w:rsidRPr="008F5350" w:rsidRDefault="00D52F2F"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итоговые контрольные работы</w:t>
            </w:r>
          </w:p>
        </w:tc>
        <w:tc>
          <w:tcPr>
            <w:tcW w:w="4914" w:type="dxa"/>
          </w:tcPr>
          <w:p w:rsidR="00D52F2F" w:rsidRPr="008F5350" w:rsidRDefault="00D52F2F" w:rsidP="00D52F2F">
            <w:pPr>
              <w:spacing w:after="0" w:line="240" w:lineRule="auto"/>
              <w:rPr>
                <w:rFonts w:ascii="Times New Roman" w:eastAsia="Times New Roman" w:hAnsi="Times New Roman" w:cs="Times New Roman"/>
                <w:sz w:val="24"/>
                <w:szCs w:val="24"/>
                <w:lang w:eastAsia="ru-RU"/>
              </w:rPr>
            </w:pPr>
            <w:r w:rsidRPr="008F5350">
              <w:rPr>
                <w:rFonts w:ascii="Times New Roman" w:eastAsia="Times New Roman" w:hAnsi="Times New Roman" w:cs="Times New Roman"/>
                <w:sz w:val="24"/>
                <w:szCs w:val="24"/>
                <w:lang w:eastAsia="ru-RU"/>
              </w:rPr>
              <w:t xml:space="preserve">Проанализировать уровень обученности учащихся </w:t>
            </w:r>
            <w:r>
              <w:rPr>
                <w:rFonts w:ascii="Times New Roman" w:eastAsia="Times New Roman" w:hAnsi="Times New Roman" w:cs="Times New Roman"/>
                <w:sz w:val="24"/>
                <w:szCs w:val="24"/>
                <w:lang w:eastAsia="ru-RU"/>
              </w:rPr>
              <w:t>1-5 классов</w:t>
            </w:r>
          </w:p>
          <w:p w:rsidR="00D52F2F" w:rsidRPr="008F5350" w:rsidRDefault="00D52F2F" w:rsidP="00CE5831">
            <w:pPr>
              <w:spacing w:after="0" w:line="240" w:lineRule="auto"/>
              <w:rPr>
                <w:rFonts w:ascii="Times New Roman" w:eastAsia="Times New Roman" w:hAnsi="Times New Roman" w:cs="Times New Roman"/>
                <w:sz w:val="24"/>
                <w:szCs w:val="24"/>
                <w:lang w:eastAsia="ru-RU"/>
              </w:rPr>
            </w:pPr>
          </w:p>
        </w:tc>
        <w:tc>
          <w:tcPr>
            <w:tcW w:w="2394" w:type="dxa"/>
          </w:tcPr>
          <w:p w:rsidR="00D52F2F" w:rsidRPr="008F5350" w:rsidRDefault="00D52F2F" w:rsidP="00AE5F0F">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учителя-предметников</w:t>
            </w:r>
          </w:p>
        </w:tc>
        <w:tc>
          <w:tcPr>
            <w:tcW w:w="1563" w:type="dxa"/>
          </w:tcPr>
          <w:p w:rsidR="00D52F2F" w:rsidRPr="008F5350" w:rsidRDefault="00D52F2F" w:rsidP="00AE5F0F">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совещание при звуче</w:t>
            </w:r>
          </w:p>
        </w:tc>
        <w:tc>
          <w:tcPr>
            <w:tcW w:w="2481" w:type="dxa"/>
          </w:tcPr>
          <w:p w:rsidR="00D52F2F" w:rsidRPr="008F5350" w:rsidRDefault="00D52F2F" w:rsidP="00AE5F0F">
            <w:pPr>
              <w:autoSpaceDE w:val="0"/>
              <w:autoSpaceDN w:val="0"/>
              <w:adjustRightInd w:val="0"/>
              <w:spacing w:after="0" w:line="240" w:lineRule="auto"/>
              <w:ind w:right="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bl>
    <w:p w:rsidR="00CE5831" w:rsidRPr="00C00A4F" w:rsidRDefault="00CE5831" w:rsidP="00CE5831">
      <w:pPr>
        <w:spacing w:after="0" w:line="240" w:lineRule="auto"/>
        <w:rPr>
          <w:rFonts w:ascii="Times New Roman" w:eastAsia="Times New Roman" w:hAnsi="Times New Roman" w:cs="Times New Roman"/>
          <w:sz w:val="20"/>
          <w:szCs w:val="20"/>
          <w:lang w:eastAsia="ru-RU"/>
        </w:rPr>
      </w:pPr>
    </w:p>
    <w:p w:rsidR="00CE5831" w:rsidRPr="00C00A4F" w:rsidRDefault="00CE5831" w:rsidP="00A167F6">
      <w:pPr>
        <w:spacing w:after="0" w:line="240" w:lineRule="auto"/>
        <w:rPr>
          <w:rFonts w:ascii="Times New Roman" w:eastAsia="Times New Roman" w:hAnsi="Times New Roman" w:cs="Times New Roman"/>
          <w:b/>
          <w:sz w:val="24"/>
          <w:szCs w:val="24"/>
          <w:lang w:eastAsia="ru-RU"/>
        </w:rPr>
      </w:pPr>
    </w:p>
    <w:p w:rsidR="00CE5831" w:rsidRPr="00C00A4F" w:rsidRDefault="00CE5831" w:rsidP="00CE5831">
      <w:pPr>
        <w:spacing w:after="0" w:line="240" w:lineRule="auto"/>
        <w:jc w:val="center"/>
        <w:rPr>
          <w:rFonts w:ascii="Times New Roman" w:eastAsia="Times New Roman" w:hAnsi="Times New Roman" w:cs="Times New Roman"/>
          <w:b/>
          <w:sz w:val="36"/>
          <w:szCs w:val="36"/>
          <w:lang w:eastAsia="ru-RU"/>
        </w:rPr>
      </w:pPr>
      <w:r w:rsidRPr="00C00A4F">
        <w:rPr>
          <w:rFonts w:ascii="Times New Roman" w:eastAsia="Times New Roman" w:hAnsi="Times New Roman" w:cs="Times New Roman"/>
          <w:b/>
          <w:sz w:val="36"/>
          <w:szCs w:val="36"/>
          <w:lang w:eastAsia="ru-RU"/>
        </w:rPr>
        <w:t>ПЛАН – ГРАФИК ПОДГОТОВКИ И ПРОВЕДЕНИЯ ЕГЭ – 20</w:t>
      </w:r>
      <w:r w:rsidR="0082336C">
        <w:rPr>
          <w:rFonts w:ascii="Times New Roman" w:eastAsia="Times New Roman" w:hAnsi="Times New Roman" w:cs="Times New Roman"/>
          <w:b/>
          <w:sz w:val="36"/>
          <w:szCs w:val="36"/>
          <w:lang w:eastAsia="ru-RU"/>
        </w:rPr>
        <w:t>2</w:t>
      </w:r>
      <w:r w:rsidR="00170BE7">
        <w:rPr>
          <w:rFonts w:ascii="Times New Roman" w:eastAsia="Times New Roman" w:hAnsi="Times New Roman" w:cs="Times New Roman"/>
          <w:b/>
          <w:sz w:val="36"/>
          <w:szCs w:val="36"/>
          <w:lang w:eastAsia="ru-RU"/>
        </w:rPr>
        <w:t>1</w:t>
      </w:r>
      <w:r w:rsidRPr="00C00A4F">
        <w:rPr>
          <w:rFonts w:ascii="Times New Roman" w:eastAsia="Times New Roman" w:hAnsi="Times New Roman" w:cs="Times New Roman"/>
          <w:sz w:val="36"/>
          <w:szCs w:val="36"/>
          <w:lang w:eastAsia="ru-RU"/>
        </w:rPr>
        <w:t xml:space="preserve"> год.</w:t>
      </w:r>
    </w:p>
    <w:p w:rsidR="00CE5831" w:rsidRPr="00C00A4F" w:rsidRDefault="00CE5831" w:rsidP="00CE5831">
      <w:pPr>
        <w:spacing w:after="0" w:line="240" w:lineRule="auto"/>
        <w:rPr>
          <w:rFonts w:ascii="Times New Roman" w:eastAsia="Times New Roman" w:hAnsi="Times New Roman" w:cs="Times New Roman"/>
          <w:sz w:val="24"/>
          <w:szCs w:val="24"/>
          <w:lang w:eastAsia="ru-RU"/>
        </w:rPr>
      </w:pPr>
    </w:p>
    <w:tbl>
      <w:tblPr>
        <w:tblW w:w="158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8"/>
        <w:gridCol w:w="2369"/>
        <w:gridCol w:w="2046"/>
        <w:gridCol w:w="2167"/>
        <w:gridCol w:w="1983"/>
        <w:gridCol w:w="2359"/>
        <w:gridCol w:w="2098"/>
        <w:gridCol w:w="1688"/>
      </w:tblGrid>
      <w:tr w:rsidR="00CE5831" w:rsidRPr="00C00A4F" w:rsidTr="00503FA1">
        <w:tc>
          <w:tcPr>
            <w:tcW w:w="1178" w:type="dxa"/>
          </w:tcPr>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Сроки</w:t>
            </w:r>
          </w:p>
          <w:p w:rsidR="00CE5831" w:rsidRPr="006619A9" w:rsidRDefault="00CE5831" w:rsidP="00CE5831">
            <w:pPr>
              <w:spacing w:after="0" w:line="240" w:lineRule="auto"/>
              <w:rPr>
                <w:rFonts w:ascii="Times New Roman" w:eastAsia="Times New Roman" w:hAnsi="Times New Roman" w:cs="Times New Roman"/>
                <w:b/>
                <w:sz w:val="24"/>
                <w:szCs w:val="24"/>
                <w:lang w:eastAsia="ru-RU"/>
              </w:rPr>
            </w:pPr>
          </w:p>
        </w:tc>
        <w:tc>
          <w:tcPr>
            <w:tcW w:w="2369" w:type="dxa"/>
          </w:tcPr>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Организационное</w:t>
            </w:r>
          </w:p>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 xml:space="preserve">Обеспечение </w:t>
            </w:r>
          </w:p>
        </w:tc>
        <w:tc>
          <w:tcPr>
            <w:tcW w:w="2046" w:type="dxa"/>
          </w:tcPr>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Нормативно-правовое</w:t>
            </w:r>
          </w:p>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обеспечение</w:t>
            </w:r>
          </w:p>
        </w:tc>
        <w:tc>
          <w:tcPr>
            <w:tcW w:w="2167" w:type="dxa"/>
          </w:tcPr>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Информационная</w:t>
            </w:r>
          </w:p>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поддержка подготовки и проведения ЕГЭ</w:t>
            </w:r>
          </w:p>
        </w:tc>
        <w:tc>
          <w:tcPr>
            <w:tcW w:w="1983" w:type="dxa"/>
          </w:tcPr>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Методическая работа</w:t>
            </w:r>
          </w:p>
        </w:tc>
        <w:tc>
          <w:tcPr>
            <w:tcW w:w="2359" w:type="dxa"/>
          </w:tcPr>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 xml:space="preserve">Работа  с учащимися 11-х классов </w:t>
            </w:r>
          </w:p>
        </w:tc>
        <w:tc>
          <w:tcPr>
            <w:tcW w:w="2098" w:type="dxa"/>
          </w:tcPr>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Работа с родителями</w:t>
            </w:r>
          </w:p>
        </w:tc>
        <w:tc>
          <w:tcPr>
            <w:tcW w:w="1688" w:type="dxa"/>
          </w:tcPr>
          <w:p w:rsidR="00CE5831" w:rsidRPr="006619A9" w:rsidRDefault="00CE5831" w:rsidP="00CE5831">
            <w:pPr>
              <w:spacing w:after="0" w:line="240" w:lineRule="auto"/>
              <w:rPr>
                <w:rFonts w:ascii="Times New Roman" w:eastAsia="Times New Roman" w:hAnsi="Times New Roman" w:cs="Times New Roman"/>
                <w:b/>
                <w:sz w:val="24"/>
                <w:szCs w:val="24"/>
                <w:lang w:eastAsia="ru-RU"/>
              </w:rPr>
            </w:pPr>
            <w:r w:rsidRPr="006619A9">
              <w:rPr>
                <w:rFonts w:ascii="Times New Roman" w:eastAsia="Times New Roman" w:hAnsi="Times New Roman" w:cs="Times New Roman"/>
                <w:b/>
                <w:sz w:val="24"/>
                <w:szCs w:val="24"/>
                <w:lang w:eastAsia="ru-RU"/>
              </w:rPr>
              <w:t>Работа с педагогами</w:t>
            </w:r>
          </w:p>
        </w:tc>
      </w:tr>
      <w:tr w:rsidR="00CE5831" w:rsidRPr="00C00A4F" w:rsidTr="00503FA1">
        <w:tc>
          <w:tcPr>
            <w:tcW w:w="117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В течение всего учебного года </w:t>
            </w:r>
          </w:p>
        </w:tc>
        <w:tc>
          <w:tcPr>
            <w:tcW w:w="2369" w:type="dxa"/>
          </w:tcPr>
          <w:p w:rsidR="00CE5831" w:rsidRPr="006619A9" w:rsidRDefault="00CE5831" w:rsidP="006619A9">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Участие в тематических семинарах – совещаниях для заместителей директоров </w:t>
            </w:r>
          </w:p>
        </w:tc>
        <w:tc>
          <w:tcPr>
            <w:tcW w:w="2046" w:type="dxa"/>
          </w:tcPr>
          <w:p w:rsidR="00CE5831" w:rsidRPr="006619A9" w:rsidRDefault="00CE5831" w:rsidP="0082336C">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Создание папки  «Нормативная база по по</w:t>
            </w:r>
            <w:r w:rsidR="006619A9">
              <w:rPr>
                <w:rFonts w:ascii="Times New Roman" w:eastAsia="Times New Roman" w:hAnsi="Times New Roman" w:cs="Times New Roman"/>
                <w:sz w:val="24"/>
                <w:szCs w:val="24"/>
                <w:lang w:eastAsia="ru-RU"/>
              </w:rPr>
              <w:t>дготовке и проведению ЕГЭ – 20</w:t>
            </w:r>
            <w:r w:rsidR="0082336C">
              <w:rPr>
                <w:rFonts w:ascii="Times New Roman" w:eastAsia="Times New Roman" w:hAnsi="Times New Roman" w:cs="Times New Roman"/>
                <w:sz w:val="24"/>
                <w:szCs w:val="24"/>
                <w:lang w:eastAsia="ru-RU"/>
              </w:rPr>
              <w:t>20</w:t>
            </w:r>
            <w:r w:rsidRPr="006619A9">
              <w:rPr>
                <w:rFonts w:ascii="Times New Roman" w:eastAsia="Times New Roman" w:hAnsi="Times New Roman" w:cs="Times New Roman"/>
                <w:sz w:val="24"/>
                <w:szCs w:val="24"/>
                <w:lang w:eastAsia="ru-RU"/>
              </w:rPr>
              <w:t>»</w:t>
            </w: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Оформление стр</w:t>
            </w:r>
            <w:r w:rsidR="006619A9">
              <w:rPr>
                <w:rFonts w:ascii="Times New Roman" w:eastAsia="Times New Roman" w:hAnsi="Times New Roman" w:cs="Times New Roman"/>
                <w:sz w:val="24"/>
                <w:szCs w:val="24"/>
                <w:lang w:eastAsia="ru-RU"/>
              </w:rPr>
              <w:t xml:space="preserve">аницы школьного сайта «ГИА </w:t>
            </w:r>
            <w:r w:rsidRPr="006619A9">
              <w:rPr>
                <w:rFonts w:ascii="Times New Roman" w:eastAsia="Times New Roman" w:hAnsi="Times New Roman" w:cs="Times New Roman"/>
                <w:sz w:val="24"/>
                <w:szCs w:val="24"/>
                <w:lang w:eastAsia="ru-RU"/>
              </w:rPr>
              <w:t>»</w:t>
            </w: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Организация обеспечение участников ЕГЭ учебно-тренировочными материалами, обучающими программами, методическими пособиями.</w:t>
            </w: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Участие в репетиционных испытаниях</w:t>
            </w:r>
          </w:p>
        </w:tc>
        <w:tc>
          <w:tcPr>
            <w:tcW w:w="209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Индивидуальные консультирования родителей</w:t>
            </w: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Участие в организации консультирования руководителей МО, учителей-предметников по  подготовки и проведения ЕГЭ.</w:t>
            </w:r>
          </w:p>
        </w:tc>
      </w:tr>
      <w:tr w:rsidR="00CE5831" w:rsidRPr="00C00A4F" w:rsidTr="00503FA1">
        <w:tc>
          <w:tcPr>
            <w:tcW w:w="1178" w:type="dxa"/>
          </w:tcPr>
          <w:p w:rsidR="002E0BE6" w:rsidRDefault="002E0BE6" w:rsidP="002E0B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Август </w:t>
            </w:r>
          </w:p>
          <w:p w:rsidR="00CE5831" w:rsidRPr="006619A9" w:rsidRDefault="002E0BE6"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C8270D">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w:t>
            </w:r>
            <w:r w:rsidR="00983763">
              <w:rPr>
                <w:rFonts w:ascii="Times New Roman" w:eastAsia="Times New Roman" w:hAnsi="Times New Roman" w:cs="Times New Roman"/>
                <w:sz w:val="24"/>
                <w:szCs w:val="24"/>
                <w:lang w:eastAsia="ru-RU"/>
              </w:rPr>
              <w:t xml:space="preserve"> </w:t>
            </w:r>
          </w:p>
        </w:tc>
        <w:tc>
          <w:tcPr>
            <w:tcW w:w="2369" w:type="dxa"/>
          </w:tcPr>
          <w:p w:rsidR="00CE5831" w:rsidRPr="006619A9" w:rsidRDefault="006619A9"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1.Итоги проведения ЕГЭ -20</w:t>
            </w:r>
            <w:r w:rsidR="00C8270D">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и основные задачи на ЕГЭ -20</w:t>
            </w:r>
            <w:r w:rsidR="0082336C">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r w:rsidR="00CE5831" w:rsidRPr="006619A9">
              <w:rPr>
                <w:rFonts w:ascii="Times New Roman" w:eastAsia="Times New Roman" w:hAnsi="Times New Roman" w:cs="Times New Roman"/>
                <w:sz w:val="24"/>
                <w:szCs w:val="24"/>
                <w:lang w:eastAsia="ru-RU"/>
              </w:rPr>
              <w:t xml:space="preserve">. Анализ поступления в ВУЗы.  </w:t>
            </w: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983" w:type="dxa"/>
          </w:tcPr>
          <w:p w:rsidR="00CE5831"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1.Тематический анализ результатов ЕГЭ по предметам. Руководители МО </w:t>
            </w:r>
          </w:p>
          <w:p w:rsidR="00E57ADB" w:rsidRDefault="00E57ADB" w:rsidP="00CE5831">
            <w:pPr>
              <w:spacing w:after="0" w:line="240" w:lineRule="auto"/>
              <w:rPr>
                <w:rFonts w:ascii="Times New Roman" w:eastAsia="Times New Roman" w:hAnsi="Times New Roman" w:cs="Times New Roman"/>
                <w:sz w:val="24"/>
                <w:szCs w:val="24"/>
                <w:lang w:eastAsia="ru-RU"/>
              </w:rPr>
            </w:pPr>
          </w:p>
          <w:p w:rsidR="00E57ADB" w:rsidRPr="006619A9" w:rsidRDefault="00E57ADB" w:rsidP="00CE5831">
            <w:pPr>
              <w:spacing w:after="0" w:line="240" w:lineRule="auto"/>
              <w:rPr>
                <w:rFonts w:ascii="Times New Roman" w:eastAsia="Times New Roman" w:hAnsi="Times New Roman" w:cs="Times New Roman"/>
                <w:sz w:val="24"/>
                <w:szCs w:val="24"/>
                <w:lang w:eastAsia="ru-RU"/>
              </w:rPr>
            </w:pP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09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688" w:type="dxa"/>
          </w:tcPr>
          <w:p w:rsidR="00CE5831" w:rsidRPr="006619A9" w:rsidRDefault="00CE5831" w:rsidP="0082336C">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1.Озна</w:t>
            </w:r>
            <w:r w:rsidR="006619A9">
              <w:rPr>
                <w:rFonts w:ascii="Times New Roman" w:eastAsia="Times New Roman" w:hAnsi="Times New Roman" w:cs="Times New Roman"/>
                <w:sz w:val="24"/>
                <w:szCs w:val="24"/>
                <w:lang w:eastAsia="ru-RU"/>
              </w:rPr>
              <w:t>комление с результатами ЕГЭ-201</w:t>
            </w:r>
            <w:r w:rsidR="0082336C">
              <w:rPr>
                <w:rFonts w:ascii="Times New Roman" w:eastAsia="Times New Roman" w:hAnsi="Times New Roman" w:cs="Times New Roman"/>
                <w:sz w:val="24"/>
                <w:szCs w:val="24"/>
                <w:lang w:eastAsia="ru-RU"/>
              </w:rPr>
              <w:t>9 г.</w:t>
            </w:r>
            <w:r w:rsidRPr="006619A9">
              <w:rPr>
                <w:rFonts w:ascii="Times New Roman" w:eastAsia="Times New Roman" w:hAnsi="Times New Roman" w:cs="Times New Roman"/>
                <w:sz w:val="24"/>
                <w:szCs w:val="24"/>
                <w:lang w:eastAsia="ru-RU"/>
              </w:rPr>
              <w:t>, типичные ошибки.</w:t>
            </w:r>
          </w:p>
        </w:tc>
      </w:tr>
      <w:tr w:rsidR="00CE5831" w:rsidRPr="00C00A4F" w:rsidTr="00503FA1">
        <w:tc>
          <w:tcPr>
            <w:tcW w:w="1178" w:type="dxa"/>
          </w:tcPr>
          <w:p w:rsidR="00CE5831" w:rsidRPr="006619A9" w:rsidRDefault="007F47F3"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E0BE6">
              <w:rPr>
                <w:rFonts w:ascii="Times New Roman" w:eastAsia="Times New Roman" w:hAnsi="Times New Roman" w:cs="Times New Roman"/>
                <w:sz w:val="24"/>
                <w:szCs w:val="24"/>
                <w:lang w:eastAsia="ru-RU"/>
              </w:rPr>
              <w:t>Сентябрь 20</w:t>
            </w:r>
            <w:r w:rsidR="00C8270D">
              <w:rPr>
                <w:rFonts w:ascii="Times New Roman" w:eastAsia="Times New Roman" w:hAnsi="Times New Roman" w:cs="Times New Roman"/>
                <w:sz w:val="24"/>
                <w:szCs w:val="24"/>
                <w:lang w:eastAsia="ru-RU"/>
              </w:rPr>
              <w:t>20</w:t>
            </w:r>
            <w:r w:rsidR="002E0BE6">
              <w:rPr>
                <w:rFonts w:ascii="Times New Roman" w:eastAsia="Times New Roman" w:hAnsi="Times New Roman" w:cs="Times New Roman"/>
                <w:sz w:val="24"/>
                <w:szCs w:val="24"/>
                <w:lang w:eastAsia="ru-RU"/>
              </w:rPr>
              <w:t xml:space="preserve"> </w:t>
            </w:r>
          </w:p>
        </w:tc>
        <w:tc>
          <w:tcPr>
            <w:tcW w:w="236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1.Назначение ответственного за организацию ЕГЭ в ОУ, за формирование электронной базы </w:t>
            </w:r>
            <w:r w:rsidRPr="006619A9">
              <w:rPr>
                <w:rFonts w:ascii="Times New Roman" w:eastAsia="Times New Roman" w:hAnsi="Times New Roman" w:cs="Times New Roman"/>
                <w:sz w:val="24"/>
                <w:szCs w:val="24"/>
                <w:lang w:eastAsia="ru-RU"/>
              </w:rPr>
              <w:lastRenderedPageBreak/>
              <w:t>участников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Подготовка плана графика по</w:t>
            </w:r>
            <w:r w:rsidR="006619A9">
              <w:rPr>
                <w:rFonts w:ascii="Times New Roman" w:eastAsia="Times New Roman" w:hAnsi="Times New Roman" w:cs="Times New Roman"/>
                <w:sz w:val="24"/>
                <w:szCs w:val="24"/>
                <w:lang w:eastAsia="ru-RU"/>
              </w:rPr>
              <w:t>дготовки и проведения ЕГЭ - 20</w:t>
            </w:r>
            <w:r w:rsidR="0082336C">
              <w:rPr>
                <w:rFonts w:ascii="Times New Roman" w:eastAsia="Times New Roman" w:hAnsi="Times New Roman" w:cs="Times New Roman"/>
                <w:sz w:val="24"/>
                <w:szCs w:val="24"/>
                <w:lang w:eastAsia="ru-RU"/>
              </w:rPr>
              <w:t>20</w:t>
            </w:r>
            <w:r w:rsidRPr="006619A9">
              <w:rPr>
                <w:rFonts w:ascii="Times New Roman" w:eastAsia="Times New Roman" w:hAnsi="Times New Roman" w:cs="Times New Roman"/>
                <w:sz w:val="24"/>
                <w:szCs w:val="24"/>
                <w:lang w:eastAsia="ru-RU"/>
              </w:rPr>
              <w:t>.</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Сбор копий паспортов учащихся 11 класса</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983" w:type="dxa"/>
          </w:tcPr>
          <w:p w:rsidR="00CE5831" w:rsidRPr="006619A9" w:rsidRDefault="00CE5831" w:rsidP="00C8270D">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1. Проведение заседания </w:t>
            </w:r>
            <w:r w:rsidR="006619A9">
              <w:rPr>
                <w:rFonts w:ascii="Times New Roman" w:eastAsia="Times New Roman" w:hAnsi="Times New Roman" w:cs="Times New Roman"/>
                <w:sz w:val="24"/>
                <w:szCs w:val="24"/>
                <w:lang w:eastAsia="ru-RU"/>
              </w:rPr>
              <w:t>МО «Анализ результатов ЕГЭ -20</w:t>
            </w:r>
            <w:r w:rsidR="00C8270D">
              <w:rPr>
                <w:rFonts w:ascii="Times New Roman" w:eastAsia="Times New Roman" w:hAnsi="Times New Roman" w:cs="Times New Roman"/>
                <w:sz w:val="24"/>
                <w:szCs w:val="24"/>
                <w:lang w:eastAsia="ru-RU"/>
              </w:rPr>
              <w:t>20</w:t>
            </w:r>
            <w:r w:rsidRPr="006619A9">
              <w:rPr>
                <w:rFonts w:ascii="Times New Roman" w:eastAsia="Times New Roman" w:hAnsi="Times New Roman" w:cs="Times New Roman"/>
                <w:sz w:val="24"/>
                <w:szCs w:val="24"/>
                <w:lang w:eastAsia="ru-RU"/>
              </w:rPr>
              <w:t xml:space="preserve">. Проблемы преподавания </w:t>
            </w:r>
            <w:r w:rsidRPr="006619A9">
              <w:rPr>
                <w:rFonts w:ascii="Times New Roman" w:eastAsia="Times New Roman" w:hAnsi="Times New Roman" w:cs="Times New Roman"/>
                <w:sz w:val="24"/>
                <w:szCs w:val="24"/>
                <w:lang w:eastAsia="ru-RU"/>
              </w:rPr>
              <w:lastRenderedPageBreak/>
              <w:t>отдельных элементов содержания курсов в рамках подгот</w:t>
            </w:r>
            <w:r w:rsidR="006619A9">
              <w:rPr>
                <w:rFonts w:ascii="Times New Roman" w:eastAsia="Times New Roman" w:hAnsi="Times New Roman" w:cs="Times New Roman"/>
                <w:sz w:val="24"/>
                <w:szCs w:val="24"/>
                <w:lang w:eastAsia="ru-RU"/>
              </w:rPr>
              <w:t>овки к ЕГЭ -20</w:t>
            </w:r>
            <w:r w:rsidR="0082336C">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r w:rsidRPr="006619A9">
              <w:rPr>
                <w:rFonts w:ascii="Times New Roman" w:eastAsia="Times New Roman" w:hAnsi="Times New Roman" w:cs="Times New Roman"/>
                <w:sz w:val="24"/>
                <w:szCs w:val="24"/>
                <w:lang w:eastAsia="ru-RU"/>
              </w:rPr>
              <w:t>»</w:t>
            </w: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1.Ознакомление с результатами прошлых лет, типичные ошибки.</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Семинар</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«Ознакомление с </w:t>
            </w:r>
            <w:r w:rsidRPr="006619A9">
              <w:rPr>
                <w:rFonts w:ascii="Times New Roman" w:eastAsia="Times New Roman" w:hAnsi="Times New Roman" w:cs="Times New Roman"/>
                <w:sz w:val="24"/>
                <w:szCs w:val="24"/>
                <w:lang w:eastAsia="ru-RU"/>
              </w:rPr>
              <w:lastRenderedPageBreak/>
              <w:t xml:space="preserve">основными направлениями самостоятельной работы по подготовке к ЕГЭ»- общие стратегии подготовки, планирование и деление учебного материала, работа с демоверсиями ЕГЭ, официальные сайты </w:t>
            </w:r>
          </w:p>
        </w:tc>
        <w:tc>
          <w:tcPr>
            <w:tcW w:w="209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Подготовка психологических рекомендаций для родителей.</w:t>
            </w: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 Анализ тип</w:t>
            </w:r>
            <w:r w:rsidR="00D52F2F">
              <w:rPr>
                <w:rFonts w:ascii="Times New Roman" w:eastAsia="Times New Roman" w:hAnsi="Times New Roman" w:cs="Times New Roman"/>
                <w:sz w:val="24"/>
                <w:szCs w:val="24"/>
                <w:lang w:eastAsia="ru-RU"/>
              </w:rPr>
              <w:t>ичных ошибок при сдаче ЕГЭ -201</w:t>
            </w:r>
            <w:r w:rsidR="0082336C">
              <w:rPr>
                <w:rFonts w:ascii="Times New Roman" w:eastAsia="Times New Roman" w:hAnsi="Times New Roman" w:cs="Times New Roman"/>
                <w:sz w:val="24"/>
                <w:szCs w:val="24"/>
                <w:lang w:eastAsia="ru-RU"/>
              </w:rPr>
              <w:t>9</w:t>
            </w:r>
            <w:r w:rsidRPr="006619A9">
              <w:rPr>
                <w:rFonts w:ascii="Times New Roman" w:eastAsia="Times New Roman" w:hAnsi="Times New Roman" w:cs="Times New Roman"/>
                <w:sz w:val="24"/>
                <w:szCs w:val="24"/>
                <w:lang w:eastAsia="ru-RU"/>
              </w:rPr>
              <w:t>.</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2. </w:t>
            </w:r>
            <w:r w:rsidRPr="006619A9">
              <w:rPr>
                <w:rFonts w:ascii="Times New Roman" w:eastAsia="Times New Roman" w:hAnsi="Times New Roman" w:cs="Times New Roman"/>
                <w:sz w:val="24"/>
                <w:szCs w:val="24"/>
                <w:lang w:eastAsia="ru-RU"/>
              </w:rPr>
              <w:lastRenderedPageBreak/>
              <w:t>Планирование работы по подготовке учащихся к ЕГЭ  на уроках.</w:t>
            </w:r>
          </w:p>
          <w:p w:rsidR="00CE5831" w:rsidRPr="006619A9" w:rsidRDefault="00CE5831" w:rsidP="00983763">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3. Работа с классным руководителем :контроль за успеваемостью и посещаемостью; </w:t>
            </w:r>
            <w:r w:rsidR="00983763">
              <w:rPr>
                <w:rFonts w:ascii="Times New Roman" w:eastAsia="Times New Roman" w:hAnsi="Times New Roman" w:cs="Times New Roman"/>
                <w:sz w:val="24"/>
                <w:szCs w:val="24"/>
                <w:lang w:eastAsia="ru-RU"/>
              </w:rPr>
              <w:t>психологические особенности учащихся</w:t>
            </w:r>
          </w:p>
        </w:tc>
      </w:tr>
      <w:tr w:rsidR="00CE5831" w:rsidRPr="00C00A4F" w:rsidTr="00503FA1">
        <w:tc>
          <w:tcPr>
            <w:tcW w:w="1178" w:type="dxa"/>
          </w:tcPr>
          <w:p w:rsidR="00CE5831" w:rsidRDefault="007F47F3" w:rsidP="009837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E0BE6">
              <w:rPr>
                <w:rFonts w:ascii="Times New Roman" w:eastAsia="Times New Roman" w:hAnsi="Times New Roman" w:cs="Times New Roman"/>
                <w:sz w:val="24"/>
                <w:szCs w:val="24"/>
                <w:lang w:eastAsia="ru-RU"/>
              </w:rPr>
              <w:t xml:space="preserve">Октябрь </w:t>
            </w:r>
          </w:p>
          <w:p w:rsidR="002E0BE6" w:rsidRPr="006619A9" w:rsidRDefault="002E0BE6"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C8270D">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w:t>
            </w:r>
          </w:p>
        </w:tc>
        <w:tc>
          <w:tcPr>
            <w:tcW w:w="236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1.Административное совещание «Организация работы по подготовке учащихся к ГИА»</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2.СД «Утверждение плана –</w:t>
            </w:r>
            <w:r w:rsidR="0082336C">
              <w:rPr>
                <w:rFonts w:ascii="Times New Roman" w:eastAsia="Times New Roman" w:hAnsi="Times New Roman" w:cs="Times New Roman"/>
                <w:sz w:val="24"/>
                <w:szCs w:val="24"/>
                <w:lang w:eastAsia="ru-RU"/>
              </w:rPr>
              <w:t xml:space="preserve"> </w:t>
            </w:r>
            <w:r w:rsidRPr="006619A9">
              <w:rPr>
                <w:rFonts w:ascii="Times New Roman" w:eastAsia="Times New Roman" w:hAnsi="Times New Roman" w:cs="Times New Roman"/>
                <w:sz w:val="24"/>
                <w:szCs w:val="24"/>
                <w:lang w:eastAsia="ru-RU"/>
              </w:rPr>
              <w:t>графика подготовки школы к ЕГЭ»</w:t>
            </w: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Подготовка </w:t>
            </w:r>
            <w:r w:rsidR="00D52F2F">
              <w:rPr>
                <w:rFonts w:ascii="Times New Roman" w:eastAsia="Times New Roman" w:hAnsi="Times New Roman" w:cs="Times New Roman"/>
                <w:sz w:val="24"/>
                <w:szCs w:val="24"/>
                <w:lang w:eastAsia="ru-RU"/>
              </w:rPr>
              <w:t>информационного стенда «ЕГЭ-20</w:t>
            </w:r>
            <w:r w:rsidR="00B84548">
              <w:rPr>
                <w:rFonts w:ascii="Times New Roman" w:eastAsia="Times New Roman" w:hAnsi="Times New Roman" w:cs="Times New Roman"/>
                <w:sz w:val="24"/>
                <w:szCs w:val="24"/>
                <w:lang w:eastAsia="ru-RU"/>
              </w:rPr>
              <w:t>20</w:t>
            </w:r>
            <w:r w:rsidRPr="006619A9">
              <w:rPr>
                <w:rFonts w:ascii="Times New Roman" w:eastAsia="Times New Roman" w:hAnsi="Times New Roman" w:cs="Times New Roman"/>
                <w:sz w:val="24"/>
                <w:szCs w:val="24"/>
                <w:lang w:eastAsia="ru-RU"/>
              </w:rPr>
              <w:t>» в вестибюле школы</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 2. Выставление на школьной сайте графика проведения диагностических работ по подготовке к ЕГЭ.</w:t>
            </w:r>
          </w:p>
        </w:tc>
        <w:tc>
          <w:tcPr>
            <w:tcW w:w="1983" w:type="dxa"/>
          </w:tcPr>
          <w:p w:rsidR="00CE5831" w:rsidRPr="006619A9" w:rsidRDefault="00CE5831" w:rsidP="00B84548">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Планирование проведения мониторинговых исследований промежуточных этапов</w:t>
            </w:r>
            <w:r w:rsidR="00D52F2F">
              <w:rPr>
                <w:rFonts w:ascii="Times New Roman" w:eastAsia="Times New Roman" w:hAnsi="Times New Roman" w:cs="Times New Roman"/>
                <w:sz w:val="24"/>
                <w:szCs w:val="24"/>
                <w:lang w:eastAsia="ru-RU"/>
              </w:rPr>
              <w:t xml:space="preserve"> подготовки учащихся к ЕГЭ -20</w:t>
            </w:r>
            <w:r w:rsidR="00B84548">
              <w:rPr>
                <w:rFonts w:ascii="Times New Roman" w:eastAsia="Times New Roman" w:hAnsi="Times New Roman" w:cs="Times New Roman"/>
                <w:sz w:val="24"/>
                <w:szCs w:val="24"/>
                <w:lang w:eastAsia="ru-RU"/>
              </w:rPr>
              <w:t>20</w:t>
            </w:r>
            <w:r w:rsidRPr="006619A9">
              <w:rPr>
                <w:rFonts w:ascii="Times New Roman" w:eastAsia="Times New Roman" w:hAnsi="Times New Roman" w:cs="Times New Roman"/>
                <w:sz w:val="24"/>
                <w:szCs w:val="24"/>
                <w:lang w:eastAsia="ru-RU"/>
              </w:rPr>
              <w:t xml:space="preserve">, анализ и коррекция. </w:t>
            </w: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Проведение классным руководителем беседы по темам:</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-содержание и цели проведения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выбор оптимального количества предметов для сдачи в форме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-организация и технология проведения ЕГЭ;</w:t>
            </w:r>
          </w:p>
        </w:tc>
        <w:tc>
          <w:tcPr>
            <w:tcW w:w="209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Проведение родительского собрания</w:t>
            </w:r>
            <w:r w:rsidR="00B84548">
              <w:rPr>
                <w:rFonts w:ascii="Times New Roman" w:eastAsia="Times New Roman" w:hAnsi="Times New Roman" w:cs="Times New Roman"/>
                <w:sz w:val="24"/>
                <w:szCs w:val="24"/>
                <w:lang w:eastAsia="ru-RU"/>
              </w:rPr>
              <w:t xml:space="preserve">                            </w:t>
            </w:r>
            <w:r w:rsidRPr="006619A9">
              <w:rPr>
                <w:rFonts w:ascii="Times New Roman" w:eastAsia="Times New Roman" w:hAnsi="Times New Roman" w:cs="Times New Roman"/>
                <w:sz w:val="24"/>
                <w:szCs w:val="24"/>
                <w:lang w:eastAsia="ru-RU"/>
              </w:rPr>
              <w:t xml:space="preserve"> « Предметы в форме ЕГЭ, участие учащихся школы в ЕГЭ»</w:t>
            </w: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Составление плана-графика учителями –предметниками по подготовке учащихся к ЕГЭ.</w:t>
            </w:r>
          </w:p>
        </w:tc>
      </w:tr>
      <w:tr w:rsidR="00CE5831" w:rsidRPr="00C00A4F" w:rsidTr="00503FA1">
        <w:tc>
          <w:tcPr>
            <w:tcW w:w="1178" w:type="dxa"/>
          </w:tcPr>
          <w:p w:rsidR="00CE5831" w:rsidRPr="006619A9" w:rsidRDefault="007F47F3"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E0BE6">
              <w:rPr>
                <w:rFonts w:ascii="Times New Roman" w:eastAsia="Times New Roman" w:hAnsi="Times New Roman" w:cs="Times New Roman"/>
                <w:sz w:val="24"/>
                <w:szCs w:val="24"/>
                <w:lang w:eastAsia="ru-RU"/>
              </w:rPr>
              <w:t>Ноябрь 20</w:t>
            </w:r>
            <w:r w:rsidR="00C8270D">
              <w:rPr>
                <w:rFonts w:ascii="Times New Roman" w:eastAsia="Times New Roman" w:hAnsi="Times New Roman" w:cs="Times New Roman"/>
                <w:sz w:val="24"/>
                <w:szCs w:val="24"/>
                <w:lang w:eastAsia="ru-RU"/>
              </w:rPr>
              <w:t>20</w:t>
            </w:r>
          </w:p>
        </w:tc>
        <w:tc>
          <w:tcPr>
            <w:tcW w:w="236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1.Формирование базы педагогических  кадров, работающих в</w:t>
            </w:r>
            <w:r w:rsidR="00D52F2F">
              <w:rPr>
                <w:rFonts w:ascii="Times New Roman" w:eastAsia="Times New Roman" w:hAnsi="Times New Roman" w:cs="Times New Roman"/>
                <w:sz w:val="24"/>
                <w:szCs w:val="24"/>
                <w:lang w:eastAsia="ru-RU"/>
              </w:rPr>
              <w:t xml:space="preserve"> качестве экспертов </w:t>
            </w:r>
            <w:r w:rsidR="00D52F2F">
              <w:rPr>
                <w:rFonts w:ascii="Times New Roman" w:eastAsia="Times New Roman" w:hAnsi="Times New Roman" w:cs="Times New Roman"/>
                <w:sz w:val="24"/>
                <w:szCs w:val="24"/>
                <w:lang w:eastAsia="ru-RU"/>
              </w:rPr>
              <w:lastRenderedPageBreak/>
              <w:t>на ЕГЭ -20</w:t>
            </w:r>
            <w:r w:rsidR="00B84548">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r w:rsidR="00B84548">
              <w:rPr>
                <w:rFonts w:ascii="Times New Roman" w:eastAsia="Times New Roman" w:hAnsi="Times New Roman" w:cs="Times New Roman"/>
                <w:sz w:val="24"/>
                <w:szCs w:val="24"/>
                <w:lang w:eastAsia="ru-RU"/>
              </w:rPr>
              <w:t>.</w:t>
            </w:r>
          </w:p>
          <w:p w:rsidR="00CE5831" w:rsidRPr="006619A9" w:rsidRDefault="00CE5831" w:rsidP="00D52F2F">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2. </w:t>
            </w:r>
            <w:r w:rsidR="00D52F2F">
              <w:rPr>
                <w:rFonts w:ascii="Times New Roman" w:eastAsia="Times New Roman" w:hAnsi="Times New Roman" w:cs="Times New Roman"/>
                <w:sz w:val="24"/>
                <w:szCs w:val="24"/>
                <w:lang w:eastAsia="ru-RU"/>
              </w:rPr>
              <w:t>предварительный сбор информации</w:t>
            </w:r>
            <w:r w:rsidR="00B84548">
              <w:rPr>
                <w:rFonts w:ascii="Times New Roman" w:eastAsia="Times New Roman" w:hAnsi="Times New Roman" w:cs="Times New Roman"/>
                <w:sz w:val="24"/>
                <w:szCs w:val="24"/>
                <w:lang w:eastAsia="ru-RU"/>
              </w:rPr>
              <w:t xml:space="preserve"> </w:t>
            </w:r>
            <w:r w:rsidRPr="006619A9">
              <w:rPr>
                <w:rFonts w:ascii="Times New Roman" w:eastAsia="Times New Roman" w:hAnsi="Times New Roman" w:cs="Times New Roman"/>
                <w:sz w:val="24"/>
                <w:szCs w:val="24"/>
                <w:lang w:eastAsia="ru-RU"/>
              </w:rPr>
              <w:t>«Выбор экзаменов в форме ЕГЭ выпускниками»</w:t>
            </w: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Оформление  школьного стенда</w:t>
            </w:r>
          </w:p>
          <w:p w:rsidR="00CE5831" w:rsidRPr="006619A9" w:rsidRDefault="00D52F2F"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ЕГЭ -20</w:t>
            </w:r>
            <w:r w:rsidR="00B84548">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r w:rsidR="00CE5831" w:rsidRPr="006619A9">
              <w:rPr>
                <w:rFonts w:ascii="Times New Roman" w:eastAsia="Times New Roman" w:hAnsi="Times New Roman" w:cs="Times New Roman"/>
                <w:sz w:val="24"/>
                <w:szCs w:val="24"/>
                <w:lang w:eastAsia="ru-RU"/>
              </w:rPr>
              <w:t>»</w:t>
            </w: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МО «Подготовка учителей и учащихся к ЕГЭ. Содержание </w:t>
            </w:r>
            <w:r w:rsidRPr="006619A9">
              <w:rPr>
                <w:rFonts w:ascii="Times New Roman" w:eastAsia="Times New Roman" w:hAnsi="Times New Roman" w:cs="Times New Roman"/>
                <w:sz w:val="24"/>
                <w:szCs w:val="24"/>
                <w:lang w:eastAsia="ru-RU"/>
              </w:rPr>
              <w:lastRenderedPageBreak/>
              <w:t>ЕГЭ и</w:t>
            </w:r>
            <w:r w:rsidR="00B84548">
              <w:rPr>
                <w:rFonts w:ascii="Times New Roman" w:eastAsia="Times New Roman" w:hAnsi="Times New Roman" w:cs="Times New Roman"/>
                <w:sz w:val="24"/>
                <w:szCs w:val="24"/>
                <w:lang w:eastAsia="ru-RU"/>
              </w:rPr>
              <w:t xml:space="preserve"> условия подготовки к экзамену</w:t>
            </w:r>
            <w:r w:rsidRPr="006619A9">
              <w:rPr>
                <w:rFonts w:ascii="Times New Roman" w:eastAsia="Times New Roman" w:hAnsi="Times New Roman" w:cs="Times New Roman"/>
                <w:sz w:val="24"/>
                <w:szCs w:val="24"/>
                <w:lang w:eastAsia="ru-RU"/>
              </w:rPr>
              <w:t xml:space="preserve">» Разработка индивидуальных программ для выпускников, не прошедших минимального порога при диагностическом тестировании.   </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4457" w:type="dxa"/>
            <w:gridSpan w:val="2"/>
          </w:tcPr>
          <w:p w:rsidR="00CE5831" w:rsidRPr="006619A9" w:rsidRDefault="00CE5831" w:rsidP="00C8270D">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Проведение  собраний с выпускниками и их родителями «Знакомство с н</w:t>
            </w:r>
            <w:r w:rsidR="00D52F2F">
              <w:rPr>
                <w:rFonts w:ascii="Times New Roman" w:eastAsia="Times New Roman" w:hAnsi="Times New Roman" w:cs="Times New Roman"/>
                <w:sz w:val="24"/>
                <w:szCs w:val="24"/>
                <w:lang w:eastAsia="ru-RU"/>
              </w:rPr>
              <w:t>ормативными документами ЕГЭ-20</w:t>
            </w:r>
            <w:r w:rsidR="00B84548">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r w:rsidRPr="006619A9">
              <w:rPr>
                <w:rFonts w:ascii="Times New Roman" w:eastAsia="Times New Roman" w:hAnsi="Times New Roman" w:cs="Times New Roman"/>
                <w:sz w:val="24"/>
                <w:szCs w:val="24"/>
                <w:lang w:eastAsia="ru-RU"/>
              </w:rPr>
              <w:t>»,  «П</w:t>
            </w:r>
            <w:r w:rsidR="00D52F2F">
              <w:rPr>
                <w:rFonts w:ascii="Times New Roman" w:eastAsia="Times New Roman" w:hAnsi="Times New Roman" w:cs="Times New Roman"/>
                <w:sz w:val="24"/>
                <w:szCs w:val="24"/>
                <w:lang w:eastAsia="ru-RU"/>
              </w:rPr>
              <w:t>оложение о проведении ЕГЭ -20</w:t>
            </w:r>
            <w:r w:rsidR="00B84548">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r w:rsidRPr="006619A9">
              <w:rPr>
                <w:rFonts w:ascii="Times New Roman" w:eastAsia="Times New Roman" w:hAnsi="Times New Roman" w:cs="Times New Roman"/>
                <w:sz w:val="24"/>
                <w:szCs w:val="24"/>
                <w:lang w:eastAsia="ru-RU"/>
              </w:rPr>
              <w:t xml:space="preserve">», </w:t>
            </w:r>
            <w:r w:rsidRPr="006619A9">
              <w:rPr>
                <w:rFonts w:ascii="Times New Roman" w:eastAsia="Times New Roman" w:hAnsi="Times New Roman" w:cs="Times New Roman"/>
                <w:sz w:val="24"/>
                <w:szCs w:val="24"/>
                <w:lang w:eastAsia="ru-RU"/>
              </w:rPr>
              <w:lastRenderedPageBreak/>
              <w:t>«Ин</w:t>
            </w:r>
            <w:r w:rsidR="00D52F2F">
              <w:rPr>
                <w:rFonts w:ascii="Times New Roman" w:eastAsia="Times New Roman" w:hAnsi="Times New Roman" w:cs="Times New Roman"/>
                <w:sz w:val="24"/>
                <w:szCs w:val="24"/>
                <w:lang w:eastAsia="ru-RU"/>
              </w:rPr>
              <w:t>формация о результатах ЕГЭ -20</w:t>
            </w:r>
            <w:r w:rsidR="00C8270D">
              <w:rPr>
                <w:rFonts w:ascii="Times New Roman" w:eastAsia="Times New Roman" w:hAnsi="Times New Roman" w:cs="Times New Roman"/>
                <w:sz w:val="24"/>
                <w:szCs w:val="24"/>
                <w:lang w:eastAsia="ru-RU"/>
              </w:rPr>
              <w:t>20</w:t>
            </w:r>
            <w:r w:rsidRPr="006619A9">
              <w:rPr>
                <w:rFonts w:ascii="Times New Roman" w:eastAsia="Times New Roman" w:hAnsi="Times New Roman" w:cs="Times New Roman"/>
                <w:sz w:val="24"/>
                <w:szCs w:val="24"/>
                <w:lang w:eastAsia="ru-RU"/>
              </w:rPr>
              <w:t>»</w:t>
            </w: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 xml:space="preserve">СЗ «Утверждение планов-графиков </w:t>
            </w:r>
            <w:r w:rsidRPr="006619A9">
              <w:rPr>
                <w:rFonts w:ascii="Times New Roman" w:eastAsia="Times New Roman" w:hAnsi="Times New Roman" w:cs="Times New Roman"/>
                <w:sz w:val="24"/>
                <w:szCs w:val="24"/>
                <w:lang w:eastAsia="ru-RU"/>
              </w:rPr>
              <w:lastRenderedPageBreak/>
              <w:t xml:space="preserve">учителями –предметниками по подготовке учащихся к ЕГЭ » 2. Разработка  учителями – предметниками индивидуальных программ для выпускников, не прошедших мин. порога при диагностическом тестировании.   </w:t>
            </w:r>
          </w:p>
        </w:tc>
      </w:tr>
      <w:tr w:rsidR="00CE5831" w:rsidRPr="00C00A4F" w:rsidTr="00503FA1">
        <w:tc>
          <w:tcPr>
            <w:tcW w:w="117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Декабрь</w:t>
            </w:r>
          </w:p>
          <w:p w:rsidR="00CE5831" w:rsidRPr="006619A9" w:rsidRDefault="00D52F2F"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C8270D">
              <w:rPr>
                <w:rFonts w:ascii="Times New Roman" w:eastAsia="Times New Roman" w:hAnsi="Times New Roman" w:cs="Times New Roman"/>
                <w:sz w:val="24"/>
                <w:szCs w:val="24"/>
                <w:lang w:eastAsia="ru-RU"/>
              </w:rPr>
              <w:t>20</w:t>
            </w:r>
          </w:p>
        </w:tc>
        <w:tc>
          <w:tcPr>
            <w:tcW w:w="236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Формирование базы данных выпускников.  Коррекция.</w:t>
            </w:r>
          </w:p>
        </w:tc>
        <w:tc>
          <w:tcPr>
            <w:tcW w:w="2046" w:type="dxa"/>
          </w:tcPr>
          <w:p w:rsidR="00CE5831" w:rsidRPr="006619A9" w:rsidRDefault="002E0BE6"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Требования к написанию сочинения </w:t>
            </w: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МС «Организация научно-методической работы по вопросам подготовки учащихся к ЕГЭ»</w:t>
            </w:r>
          </w:p>
        </w:tc>
        <w:tc>
          <w:tcPr>
            <w:tcW w:w="2359" w:type="dxa"/>
          </w:tcPr>
          <w:p w:rsidR="00CE5831" w:rsidRPr="006619A9" w:rsidRDefault="00405BE1"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E0BE6">
              <w:rPr>
                <w:rFonts w:ascii="Times New Roman" w:eastAsia="Times New Roman" w:hAnsi="Times New Roman" w:cs="Times New Roman"/>
                <w:sz w:val="24"/>
                <w:szCs w:val="24"/>
                <w:lang w:eastAsia="ru-RU"/>
              </w:rPr>
              <w:t xml:space="preserve"> декабря</w:t>
            </w:r>
            <w:r w:rsidR="00E955E6">
              <w:rPr>
                <w:rFonts w:ascii="Times New Roman" w:eastAsia="Times New Roman" w:hAnsi="Times New Roman" w:cs="Times New Roman"/>
                <w:sz w:val="24"/>
                <w:szCs w:val="24"/>
                <w:lang w:eastAsia="ru-RU"/>
              </w:rPr>
              <w:t xml:space="preserve"> 2020 года </w:t>
            </w:r>
            <w:r w:rsidR="002E0BE6">
              <w:rPr>
                <w:rFonts w:ascii="Times New Roman" w:eastAsia="Times New Roman" w:hAnsi="Times New Roman" w:cs="Times New Roman"/>
                <w:sz w:val="24"/>
                <w:szCs w:val="24"/>
                <w:lang w:eastAsia="ru-RU"/>
              </w:rPr>
              <w:t xml:space="preserve"> – сочинение </w:t>
            </w:r>
            <w:r>
              <w:rPr>
                <w:rFonts w:ascii="Times New Roman" w:eastAsia="Times New Roman" w:hAnsi="Times New Roman" w:cs="Times New Roman"/>
                <w:sz w:val="24"/>
                <w:szCs w:val="24"/>
                <w:lang w:eastAsia="ru-RU"/>
              </w:rPr>
              <w:t xml:space="preserve"> (изложение) </w:t>
            </w:r>
            <w:r w:rsidR="002E0BE6">
              <w:rPr>
                <w:rFonts w:ascii="Times New Roman" w:eastAsia="Times New Roman" w:hAnsi="Times New Roman" w:cs="Times New Roman"/>
                <w:sz w:val="24"/>
                <w:szCs w:val="24"/>
                <w:lang w:eastAsia="ru-RU"/>
              </w:rPr>
              <w:t>допуск к ЕГЭ.</w:t>
            </w:r>
          </w:p>
        </w:tc>
        <w:tc>
          <w:tcPr>
            <w:tcW w:w="2098" w:type="dxa"/>
          </w:tcPr>
          <w:p w:rsidR="00CE5831" w:rsidRPr="006619A9" w:rsidRDefault="002E0BE6"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результатами сочинения</w:t>
            </w: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Контроль подготовки к ЕГЭ</w:t>
            </w:r>
          </w:p>
        </w:tc>
      </w:tr>
      <w:tr w:rsidR="00CE5831" w:rsidRPr="00C00A4F" w:rsidTr="00503FA1">
        <w:tc>
          <w:tcPr>
            <w:tcW w:w="1178" w:type="dxa"/>
          </w:tcPr>
          <w:p w:rsidR="00CE5831" w:rsidRPr="006619A9" w:rsidRDefault="00D52F2F"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w:t>
            </w:r>
            <w:r w:rsidR="002E0BE6">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p>
        </w:tc>
        <w:tc>
          <w:tcPr>
            <w:tcW w:w="236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1. Предоставление распечаток с внесенными правками по персональным </w:t>
            </w:r>
            <w:r w:rsidR="00983763">
              <w:rPr>
                <w:rFonts w:ascii="Times New Roman" w:eastAsia="Times New Roman" w:hAnsi="Times New Roman" w:cs="Times New Roman"/>
                <w:sz w:val="24"/>
                <w:szCs w:val="24"/>
                <w:lang w:eastAsia="ru-RU"/>
              </w:rPr>
              <w:t>д</w:t>
            </w:r>
            <w:r w:rsidRPr="006619A9">
              <w:rPr>
                <w:rFonts w:ascii="Times New Roman" w:eastAsia="Times New Roman" w:hAnsi="Times New Roman" w:cs="Times New Roman"/>
                <w:sz w:val="24"/>
                <w:szCs w:val="24"/>
                <w:lang w:eastAsia="ru-RU"/>
              </w:rPr>
              <w:t xml:space="preserve">анным и выбору предметов </w:t>
            </w:r>
            <w:r w:rsidRPr="006619A9">
              <w:rPr>
                <w:rFonts w:ascii="Times New Roman" w:eastAsia="Times New Roman" w:hAnsi="Times New Roman" w:cs="Times New Roman"/>
                <w:sz w:val="24"/>
                <w:szCs w:val="24"/>
                <w:lang w:eastAsia="ru-RU"/>
              </w:rPr>
              <w:lastRenderedPageBreak/>
              <w:t>участниками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 1-корректировка.  </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Составление графика приема психолога по вопросам ЕГЭ.</w:t>
            </w: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Положения о:</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государстве</w:t>
            </w:r>
            <w:r w:rsidR="00D52F2F">
              <w:rPr>
                <w:rFonts w:ascii="Times New Roman" w:eastAsia="Times New Roman" w:hAnsi="Times New Roman" w:cs="Times New Roman"/>
                <w:sz w:val="24"/>
                <w:szCs w:val="24"/>
                <w:lang w:eastAsia="ru-RU"/>
              </w:rPr>
              <w:t>нной (итоговой) аттестации в 20</w:t>
            </w:r>
            <w:r w:rsidR="002E0BE6">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r w:rsidR="002E0BE6">
              <w:rPr>
                <w:rFonts w:ascii="Times New Roman" w:eastAsia="Times New Roman" w:hAnsi="Times New Roman" w:cs="Times New Roman"/>
                <w:sz w:val="24"/>
                <w:szCs w:val="24"/>
                <w:lang w:eastAsia="ru-RU"/>
              </w:rPr>
              <w:t xml:space="preserve"> </w:t>
            </w:r>
            <w:r w:rsidRPr="006619A9">
              <w:rPr>
                <w:rFonts w:ascii="Times New Roman" w:eastAsia="Times New Roman" w:hAnsi="Times New Roman" w:cs="Times New Roman"/>
                <w:sz w:val="24"/>
                <w:szCs w:val="24"/>
                <w:lang w:eastAsia="ru-RU"/>
              </w:rPr>
              <w:t>г.;</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 о проведении </w:t>
            </w:r>
            <w:r w:rsidRPr="006619A9">
              <w:rPr>
                <w:rFonts w:ascii="Times New Roman" w:eastAsia="Times New Roman" w:hAnsi="Times New Roman" w:cs="Times New Roman"/>
                <w:sz w:val="24"/>
                <w:szCs w:val="24"/>
                <w:lang w:eastAsia="ru-RU"/>
              </w:rPr>
              <w:lastRenderedPageBreak/>
              <w:t>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-о проведении выпускного экзамена </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о порядке хранения и выдачи свидетельств.</w:t>
            </w: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1.Проведение пробных ЕГЭ. </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МО «Анализ результатов мониторинга качества за первое </w:t>
            </w:r>
            <w:r w:rsidRPr="006619A9">
              <w:rPr>
                <w:rFonts w:ascii="Times New Roman" w:eastAsia="Times New Roman" w:hAnsi="Times New Roman" w:cs="Times New Roman"/>
                <w:sz w:val="24"/>
                <w:szCs w:val="24"/>
                <w:lang w:eastAsia="ru-RU"/>
              </w:rPr>
              <w:lastRenderedPageBreak/>
              <w:t>полугодие»</w:t>
            </w:r>
          </w:p>
          <w:p w:rsidR="00CE5831" w:rsidRPr="006619A9" w:rsidRDefault="00CE5831" w:rsidP="00D52F2F">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2. Составление плана проведения репетиционных испытаний ЕГЭ по предметам на второе полугодие. </w:t>
            </w: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1.Собрание учащихся 11-классов «О порядке подготовке и проведения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2. Проведение анкеты для анализа </w:t>
            </w:r>
            <w:r w:rsidRPr="006619A9">
              <w:rPr>
                <w:rFonts w:ascii="Times New Roman" w:eastAsia="Times New Roman" w:hAnsi="Times New Roman" w:cs="Times New Roman"/>
                <w:sz w:val="24"/>
                <w:szCs w:val="24"/>
                <w:lang w:eastAsia="ru-RU"/>
              </w:rPr>
              <w:lastRenderedPageBreak/>
              <w:t>пробного ЕГЭ по математике и русскому языку.</w:t>
            </w:r>
          </w:p>
        </w:tc>
        <w:tc>
          <w:tcPr>
            <w:tcW w:w="209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Ознакомление с результатами пробных ЕГЭ в рамках школы.</w:t>
            </w:r>
          </w:p>
        </w:tc>
        <w:tc>
          <w:tcPr>
            <w:tcW w:w="1688" w:type="dxa"/>
          </w:tcPr>
          <w:p w:rsidR="00CE5831" w:rsidRPr="006619A9" w:rsidRDefault="00CE5831" w:rsidP="00C8270D">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Изучение нормативных доку</w:t>
            </w:r>
            <w:r w:rsidR="00D52F2F">
              <w:rPr>
                <w:rFonts w:ascii="Times New Roman" w:eastAsia="Times New Roman" w:hAnsi="Times New Roman" w:cs="Times New Roman"/>
                <w:sz w:val="24"/>
                <w:szCs w:val="24"/>
                <w:lang w:eastAsia="ru-RU"/>
              </w:rPr>
              <w:t>ментов по организации ЕГЭ в 20</w:t>
            </w:r>
            <w:r w:rsidR="00C8270D">
              <w:rPr>
                <w:rFonts w:ascii="Times New Roman" w:eastAsia="Times New Roman" w:hAnsi="Times New Roman" w:cs="Times New Roman"/>
                <w:sz w:val="24"/>
                <w:szCs w:val="24"/>
                <w:lang w:eastAsia="ru-RU"/>
              </w:rPr>
              <w:t>20</w:t>
            </w:r>
            <w:r w:rsidR="00D52F2F">
              <w:rPr>
                <w:rFonts w:ascii="Times New Roman" w:eastAsia="Times New Roman" w:hAnsi="Times New Roman" w:cs="Times New Roman"/>
                <w:sz w:val="24"/>
                <w:szCs w:val="24"/>
                <w:lang w:eastAsia="ru-RU"/>
              </w:rPr>
              <w:t>-</w:t>
            </w:r>
            <w:r w:rsidR="002E0BE6">
              <w:rPr>
                <w:rFonts w:ascii="Times New Roman" w:eastAsia="Times New Roman" w:hAnsi="Times New Roman" w:cs="Times New Roman"/>
                <w:sz w:val="24"/>
                <w:szCs w:val="24"/>
                <w:lang w:eastAsia="ru-RU"/>
              </w:rPr>
              <w:t>202</w:t>
            </w:r>
            <w:r w:rsidR="00C8270D">
              <w:rPr>
                <w:rFonts w:ascii="Times New Roman" w:eastAsia="Times New Roman" w:hAnsi="Times New Roman" w:cs="Times New Roman"/>
                <w:sz w:val="24"/>
                <w:szCs w:val="24"/>
                <w:lang w:eastAsia="ru-RU"/>
              </w:rPr>
              <w:t>1</w:t>
            </w:r>
            <w:r w:rsidR="00983763">
              <w:rPr>
                <w:rFonts w:ascii="Times New Roman" w:eastAsia="Times New Roman" w:hAnsi="Times New Roman" w:cs="Times New Roman"/>
                <w:sz w:val="24"/>
                <w:szCs w:val="24"/>
                <w:lang w:eastAsia="ru-RU"/>
              </w:rPr>
              <w:t xml:space="preserve"> </w:t>
            </w:r>
            <w:r w:rsidRPr="006619A9">
              <w:rPr>
                <w:rFonts w:ascii="Times New Roman" w:eastAsia="Times New Roman" w:hAnsi="Times New Roman" w:cs="Times New Roman"/>
                <w:sz w:val="24"/>
                <w:szCs w:val="24"/>
                <w:lang w:eastAsia="ru-RU"/>
              </w:rPr>
              <w:t xml:space="preserve">учебном </w:t>
            </w:r>
            <w:r w:rsidRPr="006619A9">
              <w:rPr>
                <w:rFonts w:ascii="Times New Roman" w:eastAsia="Times New Roman" w:hAnsi="Times New Roman" w:cs="Times New Roman"/>
                <w:sz w:val="24"/>
                <w:szCs w:val="24"/>
                <w:lang w:eastAsia="ru-RU"/>
              </w:rPr>
              <w:lastRenderedPageBreak/>
              <w:t>году.</w:t>
            </w:r>
          </w:p>
        </w:tc>
      </w:tr>
      <w:tr w:rsidR="00CE5831" w:rsidRPr="00C00A4F" w:rsidTr="00503FA1">
        <w:tc>
          <w:tcPr>
            <w:tcW w:w="117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Февраль</w:t>
            </w:r>
          </w:p>
          <w:p w:rsidR="00CE5831" w:rsidRPr="006619A9" w:rsidRDefault="00D52F2F"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2E0BE6">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p>
        </w:tc>
        <w:tc>
          <w:tcPr>
            <w:tcW w:w="2369" w:type="dxa"/>
          </w:tcPr>
          <w:p w:rsidR="00CE5831" w:rsidRPr="006619A9" w:rsidRDefault="00CE5831" w:rsidP="00D52F2F">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 </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Прием заявлений на выбор предметов на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3. Формирование базы данных организаторов проведения ЕГЭ.  </w:t>
            </w:r>
          </w:p>
          <w:p w:rsidR="00CE5831" w:rsidRPr="006619A9" w:rsidRDefault="00CE5831" w:rsidP="00D52F2F">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4. Предоставление сведений об участниках ГВЭ с указанием предметов. </w:t>
            </w: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Приказы о назначении ответственных:</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за учет подачи заявление выпускников;</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выдачи пропусков;</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за учет ознакомления выпускников с результатами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за учет выдачи свидетельств;</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за ведение необходимой документации.</w:t>
            </w:r>
          </w:p>
        </w:tc>
        <w:tc>
          <w:tcPr>
            <w:tcW w:w="2167" w:type="dxa"/>
          </w:tcPr>
          <w:p w:rsidR="00CE5831" w:rsidRPr="006619A9" w:rsidRDefault="00CE5831" w:rsidP="00D52F2F">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w:t>
            </w: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1.Анализ анкетирования учащихся  и выработка рекомендаций учителям-предметникам и классным руководителям.</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справка о результатах пробного ЕГЭ.</w:t>
            </w: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1.Семинар «Профессиональная направленность учащихся»</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Индивидуальные беседы с учащимися 11 классов по вопросам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3. Прием заявлений на выбор предметов на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098" w:type="dxa"/>
          </w:tcPr>
          <w:p w:rsidR="00CE5831" w:rsidRPr="006619A9" w:rsidRDefault="00CE5831" w:rsidP="00C8270D">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Родительское собрание «</w:t>
            </w:r>
            <w:r w:rsidR="00D52F2F">
              <w:rPr>
                <w:rFonts w:ascii="Times New Roman" w:eastAsia="Times New Roman" w:hAnsi="Times New Roman" w:cs="Times New Roman"/>
                <w:sz w:val="24"/>
                <w:szCs w:val="24"/>
                <w:lang w:eastAsia="ru-RU"/>
              </w:rPr>
              <w:t>Нормативные документ</w:t>
            </w:r>
            <w:r w:rsidR="00983763">
              <w:rPr>
                <w:rFonts w:ascii="Times New Roman" w:eastAsia="Times New Roman" w:hAnsi="Times New Roman" w:cs="Times New Roman"/>
                <w:sz w:val="24"/>
                <w:szCs w:val="24"/>
                <w:lang w:eastAsia="ru-RU"/>
              </w:rPr>
              <w:t>ы</w:t>
            </w:r>
            <w:r w:rsidR="00D52F2F">
              <w:rPr>
                <w:rFonts w:ascii="Times New Roman" w:eastAsia="Times New Roman" w:hAnsi="Times New Roman" w:cs="Times New Roman"/>
                <w:sz w:val="24"/>
                <w:szCs w:val="24"/>
                <w:lang w:eastAsia="ru-RU"/>
              </w:rPr>
              <w:t xml:space="preserve"> ЕГЭ-20</w:t>
            </w:r>
            <w:r w:rsidR="002E0BE6">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r w:rsidRPr="006619A9">
              <w:rPr>
                <w:rFonts w:ascii="Times New Roman" w:eastAsia="Times New Roman" w:hAnsi="Times New Roman" w:cs="Times New Roman"/>
                <w:sz w:val="24"/>
                <w:szCs w:val="24"/>
                <w:lang w:eastAsia="ru-RU"/>
              </w:rPr>
              <w:t>», «Организация  подготовки к  ЕГЭ в школе»</w:t>
            </w: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r>
      <w:tr w:rsidR="00CE5831" w:rsidRPr="00C00A4F" w:rsidTr="00503FA1">
        <w:tc>
          <w:tcPr>
            <w:tcW w:w="117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Март</w:t>
            </w:r>
          </w:p>
          <w:p w:rsidR="00CE5831" w:rsidRPr="006619A9" w:rsidRDefault="00D52F2F" w:rsidP="00C82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2E0BE6">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p>
        </w:tc>
        <w:tc>
          <w:tcPr>
            <w:tcW w:w="236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1.Административное совещание» Состояние работы по</w:t>
            </w:r>
            <w:r w:rsidR="00D52F2F">
              <w:rPr>
                <w:rFonts w:ascii="Times New Roman" w:eastAsia="Times New Roman" w:hAnsi="Times New Roman" w:cs="Times New Roman"/>
                <w:sz w:val="24"/>
                <w:szCs w:val="24"/>
                <w:lang w:eastAsia="ru-RU"/>
              </w:rPr>
              <w:t xml:space="preserve"> подготовке учащихся к ЕГЭ -20</w:t>
            </w:r>
            <w:r w:rsidR="002E0BE6">
              <w:rPr>
                <w:rFonts w:ascii="Times New Roman" w:eastAsia="Times New Roman" w:hAnsi="Times New Roman" w:cs="Times New Roman"/>
                <w:sz w:val="24"/>
                <w:szCs w:val="24"/>
                <w:lang w:eastAsia="ru-RU"/>
              </w:rPr>
              <w:t>2</w:t>
            </w:r>
            <w:r w:rsidR="00C8270D">
              <w:rPr>
                <w:rFonts w:ascii="Times New Roman" w:eastAsia="Times New Roman" w:hAnsi="Times New Roman" w:cs="Times New Roman"/>
                <w:sz w:val="24"/>
                <w:szCs w:val="24"/>
                <w:lang w:eastAsia="ru-RU"/>
              </w:rPr>
              <w:t>1</w:t>
            </w:r>
            <w:r w:rsidRPr="006619A9">
              <w:rPr>
                <w:rFonts w:ascii="Times New Roman" w:eastAsia="Times New Roman" w:hAnsi="Times New Roman" w:cs="Times New Roman"/>
                <w:sz w:val="24"/>
                <w:szCs w:val="24"/>
                <w:lang w:eastAsia="ru-RU"/>
              </w:rPr>
              <w:t>»</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2.Уведомление выпускников о перечне выбранных ими предметов, </w:t>
            </w:r>
            <w:r w:rsidRPr="006619A9">
              <w:rPr>
                <w:rFonts w:ascii="Times New Roman" w:eastAsia="Times New Roman" w:hAnsi="Times New Roman" w:cs="Times New Roman"/>
                <w:sz w:val="24"/>
                <w:szCs w:val="24"/>
                <w:lang w:eastAsia="ru-RU"/>
              </w:rPr>
              <w:lastRenderedPageBreak/>
              <w:t xml:space="preserve">зафиксированном в федеральной базе данных ЕГЭ </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3. Корректировка муниципальной базы данных по работникам ППЭ для подготовки и проведения ЕГЭ .</w:t>
            </w: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Оформление документации по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оформление письменных заявлений учащихся 11 классов о выборе государственных экзаменов.</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 назначение представителей на ППЭ.</w:t>
            </w: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 Занятия «Работа по заполнению бланков ЕГЭ»</w:t>
            </w: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1.Семинар «Права и обязанности участников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2.Семинар «Порядок использования результатов ЕГЭ при поступлении в вузы, ссузы»</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3.. Занятия «Работа </w:t>
            </w:r>
            <w:r w:rsidRPr="006619A9">
              <w:rPr>
                <w:rFonts w:ascii="Times New Roman" w:eastAsia="Times New Roman" w:hAnsi="Times New Roman" w:cs="Times New Roman"/>
                <w:sz w:val="24"/>
                <w:szCs w:val="24"/>
                <w:lang w:eastAsia="ru-RU"/>
              </w:rPr>
              <w:lastRenderedPageBreak/>
              <w:t>по заполнению бланков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4. Индивидуальные рекомендации педагогов учащимся по подготовке к ЕГЭ.</w:t>
            </w:r>
          </w:p>
        </w:tc>
        <w:tc>
          <w:tcPr>
            <w:tcW w:w="209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 Занятия «Работа по заполнению бланков ЕГЭ»</w:t>
            </w:r>
          </w:p>
        </w:tc>
      </w:tr>
      <w:tr w:rsidR="00CE5831" w:rsidRPr="00C00A4F" w:rsidTr="00503FA1">
        <w:tc>
          <w:tcPr>
            <w:tcW w:w="117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Апрель</w:t>
            </w:r>
          </w:p>
          <w:p w:rsidR="00CE5831" w:rsidRPr="006619A9" w:rsidRDefault="00D52F2F" w:rsidP="003B16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2E0BE6">
              <w:rPr>
                <w:rFonts w:ascii="Times New Roman" w:eastAsia="Times New Roman" w:hAnsi="Times New Roman" w:cs="Times New Roman"/>
                <w:sz w:val="24"/>
                <w:szCs w:val="24"/>
                <w:lang w:eastAsia="ru-RU"/>
              </w:rPr>
              <w:t>2</w:t>
            </w:r>
            <w:r w:rsidR="003B16B3">
              <w:rPr>
                <w:rFonts w:ascii="Times New Roman" w:eastAsia="Times New Roman" w:hAnsi="Times New Roman" w:cs="Times New Roman"/>
                <w:sz w:val="24"/>
                <w:szCs w:val="24"/>
                <w:lang w:eastAsia="ru-RU"/>
              </w:rPr>
              <w:t>1</w:t>
            </w:r>
          </w:p>
        </w:tc>
        <w:tc>
          <w:tcPr>
            <w:tcW w:w="236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 Корректировка базы данных учащихся 11 кл.</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Индивидуальные консультации для педагогов, учащихся и их родителей по вопросам подготовки и проведения ЕГЭ.</w:t>
            </w:r>
          </w:p>
          <w:p w:rsidR="00CE5831" w:rsidRPr="006619A9" w:rsidRDefault="00CE5831" w:rsidP="00D52F2F">
            <w:pPr>
              <w:spacing w:after="0" w:line="240" w:lineRule="auto"/>
              <w:rPr>
                <w:rFonts w:ascii="Times New Roman" w:eastAsia="Times New Roman" w:hAnsi="Times New Roman" w:cs="Times New Roman"/>
                <w:sz w:val="24"/>
                <w:szCs w:val="24"/>
                <w:lang w:eastAsia="ru-RU"/>
              </w:rPr>
            </w:pP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1.Приказ об ответственных за оформление пропусков на ЕГЭ. </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Оформление списков участников экзаменационных испытаний по выбору.  3.Приказ об утверждении списков учащихся для сдачи ЕГЭ.</w:t>
            </w: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1Размещение на информационном стенде расписания сдачи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Доведение до участников ЕГЭ памяток:</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участнику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-организатору в аудитории.</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 Подготовка Графика проведения консультаций к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1.Семинар « Психологическая готовность учащихся к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2.Работа с демонстрационными версиями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3. Работа по заполнению бланков. </w:t>
            </w:r>
          </w:p>
        </w:tc>
        <w:tc>
          <w:tcPr>
            <w:tcW w:w="2098" w:type="dxa"/>
            <w:vMerge w:val="restart"/>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 Проведение собрания с родителями выпускников.</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порядок окончания учебного года.</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-учет результатов ЕГЭ при выставлении итоговых оценок.</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-об организации приема и рассмотрении апелляций по результатам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об организации выдачи свидетельств о результатах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r>
      <w:tr w:rsidR="00CE5831" w:rsidRPr="00C00A4F" w:rsidTr="00503FA1">
        <w:tc>
          <w:tcPr>
            <w:tcW w:w="117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Май</w:t>
            </w:r>
          </w:p>
          <w:p w:rsidR="00CE5831" w:rsidRPr="006619A9" w:rsidRDefault="00D52F2F" w:rsidP="00CE58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E0BE6">
              <w:rPr>
                <w:rFonts w:ascii="Times New Roman" w:eastAsia="Times New Roman" w:hAnsi="Times New Roman" w:cs="Times New Roman"/>
                <w:sz w:val="24"/>
                <w:szCs w:val="24"/>
                <w:lang w:eastAsia="ru-RU"/>
              </w:rPr>
              <w:t>02</w:t>
            </w:r>
            <w:r w:rsidR="003B16B3">
              <w:rPr>
                <w:rFonts w:ascii="Times New Roman" w:eastAsia="Times New Roman" w:hAnsi="Times New Roman" w:cs="Times New Roman"/>
                <w:sz w:val="24"/>
                <w:szCs w:val="24"/>
                <w:lang w:eastAsia="ru-RU"/>
              </w:rPr>
              <w:t>1</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36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Проведение педагогического совета по допуску выпускников к ГИ</w:t>
            </w:r>
          </w:p>
        </w:tc>
        <w:tc>
          <w:tcPr>
            <w:tcW w:w="2046" w:type="dxa"/>
          </w:tcPr>
          <w:p w:rsidR="00CE5831" w:rsidRPr="006619A9" w:rsidRDefault="00CE5831" w:rsidP="003B16B3">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 Приказ о допуске учащи</w:t>
            </w:r>
            <w:r w:rsidR="00D52F2F">
              <w:rPr>
                <w:rFonts w:ascii="Times New Roman" w:eastAsia="Times New Roman" w:hAnsi="Times New Roman" w:cs="Times New Roman"/>
                <w:sz w:val="24"/>
                <w:szCs w:val="24"/>
                <w:lang w:eastAsia="ru-RU"/>
              </w:rPr>
              <w:t>хся 11 класс</w:t>
            </w:r>
            <w:r w:rsidR="002E0BE6">
              <w:rPr>
                <w:rFonts w:ascii="Times New Roman" w:eastAsia="Times New Roman" w:hAnsi="Times New Roman" w:cs="Times New Roman"/>
                <w:sz w:val="24"/>
                <w:szCs w:val="24"/>
                <w:lang w:eastAsia="ru-RU"/>
              </w:rPr>
              <w:t xml:space="preserve">а </w:t>
            </w:r>
            <w:r w:rsidR="00D52F2F">
              <w:rPr>
                <w:rFonts w:ascii="Times New Roman" w:eastAsia="Times New Roman" w:hAnsi="Times New Roman" w:cs="Times New Roman"/>
                <w:sz w:val="24"/>
                <w:szCs w:val="24"/>
                <w:lang w:eastAsia="ru-RU"/>
              </w:rPr>
              <w:t xml:space="preserve"> к сдаче ЕГЭ -20</w:t>
            </w:r>
            <w:r w:rsidR="002E0BE6">
              <w:rPr>
                <w:rFonts w:ascii="Times New Roman" w:eastAsia="Times New Roman" w:hAnsi="Times New Roman" w:cs="Times New Roman"/>
                <w:sz w:val="24"/>
                <w:szCs w:val="24"/>
                <w:lang w:eastAsia="ru-RU"/>
              </w:rPr>
              <w:t>2</w:t>
            </w:r>
            <w:r w:rsidR="003B16B3">
              <w:rPr>
                <w:rFonts w:ascii="Times New Roman" w:eastAsia="Times New Roman" w:hAnsi="Times New Roman" w:cs="Times New Roman"/>
                <w:sz w:val="24"/>
                <w:szCs w:val="24"/>
                <w:lang w:eastAsia="ru-RU"/>
              </w:rPr>
              <w:t>1</w:t>
            </w:r>
            <w:r w:rsidRPr="006619A9">
              <w:rPr>
                <w:rFonts w:ascii="Times New Roman" w:eastAsia="Times New Roman" w:hAnsi="Times New Roman" w:cs="Times New Roman"/>
                <w:sz w:val="24"/>
                <w:szCs w:val="24"/>
                <w:lang w:eastAsia="ru-RU"/>
              </w:rPr>
              <w:t xml:space="preserve">.  </w:t>
            </w: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 Проведение консультаций по подготовке к ЕГЭ.</w:t>
            </w: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1.Собрание « Повторное изучение П</w:t>
            </w:r>
            <w:r w:rsidR="00D52F2F">
              <w:rPr>
                <w:rFonts w:ascii="Times New Roman" w:eastAsia="Times New Roman" w:hAnsi="Times New Roman" w:cs="Times New Roman"/>
                <w:sz w:val="24"/>
                <w:szCs w:val="24"/>
                <w:lang w:eastAsia="ru-RU"/>
              </w:rPr>
              <w:t>оложения о проведении ЕГЭ в 20</w:t>
            </w:r>
            <w:r w:rsidR="00E955E6">
              <w:rPr>
                <w:rFonts w:ascii="Times New Roman" w:eastAsia="Times New Roman" w:hAnsi="Times New Roman" w:cs="Times New Roman"/>
                <w:sz w:val="24"/>
                <w:szCs w:val="24"/>
                <w:lang w:eastAsia="ru-RU"/>
              </w:rPr>
              <w:t>20</w:t>
            </w:r>
            <w:r w:rsidR="00D52F2F">
              <w:rPr>
                <w:rFonts w:ascii="Times New Roman" w:eastAsia="Times New Roman" w:hAnsi="Times New Roman" w:cs="Times New Roman"/>
                <w:sz w:val="24"/>
                <w:szCs w:val="24"/>
                <w:lang w:eastAsia="ru-RU"/>
              </w:rPr>
              <w:t>-</w:t>
            </w:r>
            <w:r w:rsidR="002E0BE6">
              <w:rPr>
                <w:rFonts w:ascii="Times New Roman" w:eastAsia="Times New Roman" w:hAnsi="Times New Roman" w:cs="Times New Roman"/>
                <w:sz w:val="24"/>
                <w:szCs w:val="24"/>
                <w:lang w:eastAsia="ru-RU"/>
              </w:rPr>
              <w:t>202</w:t>
            </w:r>
            <w:r w:rsidR="00E955E6">
              <w:rPr>
                <w:rFonts w:ascii="Times New Roman" w:eastAsia="Times New Roman" w:hAnsi="Times New Roman" w:cs="Times New Roman"/>
                <w:sz w:val="24"/>
                <w:szCs w:val="24"/>
                <w:lang w:eastAsia="ru-RU"/>
              </w:rPr>
              <w:t xml:space="preserve">1 </w:t>
            </w:r>
            <w:r w:rsidRPr="006619A9">
              <w:rPr>
                <w:rFonts w:ascii="Times New Roman" w:eastAsia="Times New Roman" w:hAnsi="Times New Roman" w:cs="Times New Roman"/>
                <w:sz w:val="24"/>
                <w:szCs w:val="24"/>
                <w:lang w:eastAsia="ru-RU"/>
              </w:rPr>
              <w:t>учебном году»</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Индивидуальные консультирования учащихся.</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3. Оповещение учащихся  о способе </w:t>
            </w:r>
            <w:r w:rsidRPr="006619A9">
              <w:rPr>
                <w:rFonts w:ascii="Times New Roman" w:eastAsia="Times New Roman" w:hAnsi="Times New Roman" w:cs="Times New Roman"/>
                <w:sz w:val="24"/>
                <w:szCs w:val="24"/>
                <w:lang w:eastAsia="ru-RU"/>
              </w:rPr>
              <w:lastRenderedPageBreak/>
              <w:t>их доставки к месту проведения ЕГЭ.</w:t>
            </w:r>
          </w:p>
        </w:tc>
        <w:tc>
          <w:tcPr>
            <w:tcW w:w="2098" w:type="dxa"/>
            <w:vMerge/>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 Занятия «Работа по заполнению бланков ЕГЭ»</w:t>
            </w:r>
          </w:p>
        </w:tc>
      </w:tr>
      <w:tr w:rsidR="00CE5831" w:rsidRPr="00C00A4F" w:rsidTr="00503FA1">
        <w:tc>
          <w:tcPr>
            <w:tcW w:w="117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lastRenderedPageBreak/>
              <w:t>Июнь</w:t>
            </w:r>
          </w:p>
          <w:p w:rsidR="00CE5831" w:rsidRPr="006619A9" w:rsidRDefault="00D52F2F" w:rsidP="003B16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2E0BE6">
              <w:rPr>
                <w:rFonts w:ascii="Times New Roman" w:eastAsia="Times New Roman" w:hAnsi="Times New Roman" w:cs="Times New Roman"/>
                <w:sz w:val="24"/>
                <w:szCs w:val="24"/>
                <w:lang w:eastAsia="ru-RU"/>
              </w:rPr>
              <w:t>2</w:t>
            </w:r>
            <w:r w:rsidR="003B16B3">
              <w:rPr>
                <w:rFonts w:ascii="Times New Roman" w:eastAsia="Times New Roman" w:hAnsi="Times New Roman" w:cs="Times New Roman"/>
                <w:sz w:val="24"/>
                <w:szCs w:val="24"/>
                <w:lang w:eastAsia="ru-RU"/>
              </w:rPr>
              <w:t>1</w:t>
            </w:r>
          </w:p>
        </w:tc>
        <w:tc>
          <w:tcPr>
            <w:tcW w:w="236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1.Организация проведения апелляций: выдача бланков заявлений выпускников.</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Формирование базы данных о результатах экзаменов.</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3. Анализ результатов ЕГЭ.(качество образовательной подготовки выпускников, уровень профессиональной компетентности педагогов). Подготовка итогового отчета о проведении ЕГЭ и ГИА.</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Получение и оформление аттестатов</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Приказ о оформлении аттестатов.</w:t>
            </w: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1.Ознакомление выпускников с протоколами экзаменов, апелляций.</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2. Проведение ЕГЭ (сопровождение и доставка выпускников к пунктам проведения ЕГЭ)</w:t>
            </w: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09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68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r>
      <w:tr w:rsidR="00CE5831" w:rsidRPr="00C00A4F" w:rsidTr="00503FA1">
        <w:tc>
          <w:tcPr>
            <w:tcW w:w="117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Август</w:t>
            </w:r>
          </w:p>
          <w:p w:rsidR="00CE5831" w:rsidRPr="006619A9" w:rsidRDefault="00D52F2F" w:rsidP="003B16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2E0BE6">
              <w:rPr>
                <w:rFonts w:ascii="Times New Roman" w:eastAsia="Times New Roman" w:hAnsi="Times New Roman" w:cs="Times New Roman"/>
                <w:sz w:val="24"/>
                <w:szCs w:val="24"/>
                <w:lang w:eastAsia="ru-RU"/>
              </w:rPr>
              <w:t>2</w:t>
            </w:r>
            <w:r w:rsidR="003B16B3">
              <w:rPr>
                <w:rFonts w:ascii="Times New Roman" w:eastAsia="Times New Roman" w:hAnsi="Times New Roman" w:cs="Times New Roman"/>
                <w:sz w:val="24"/>
                <w:szCs w:val="24"/>
                <w:lang w:eastAsia="ru-RU"/>
              </w:rPr>
              <w:t>1</w:t>
            </w:r>
          </w:p>
        </w:tc>
        <w:tc>
          <w:tcPr>
            <w:tcW w:w="2369" w:type="dxa"/>
          </w:tcPr>
          <w:p w:rsidR="00CE5831" w:rsidRPr="006619A9" w:rsidRDefault="00D52F2F" w:rsidP="003B16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1.Итоги проведения ЕГЭ -20</w:t>
            </w:r>
            <w:r w:rsidR="002E0BE6">
              <w:rPr>
                <w:rFonts w:ascii="Times New Roman" w:eastAsia="Times New Roman" w:hAnsi="Times New Roman" w:cs="Times New Roman"/>
                <w:sz w:val="24"/>
                <w:szCs w:val="24"/>
                <w:lang w:eastAsia="ru-RU"/>
              </w:rPr>
              <w:t>2</w:t>
            </w:r>
            <w:r w:rsidR="003B16B3">
              <w:rPr>
                <w:rFonts w:ascii="Times New Roman" w:eastAsia="Times New Roman" w:hAnsi="Times New Roman" w:cs="Times New Roman"/>
                <w:sz w:val="24"/>
                <w:szCs w:val="24"/>
                <w:lang w:eastAsia="ru-RU"/>
              </w:rPr>
              <w:t>1</w:t>
            </w:r>
            <w:r w:rsidR="00983763">
              <w:rPr>
                <w:rFonts w:ascii="Times New Roman" w:eastAsia="Times New Roman" w:hAnsi="Times New Roman" w:cs="Times New Roman"/>
                <w:sz w:val="24"/>
                <w:szCs w:val="24"/>
                <w:lang w:eastAsia="ru-RU"/>
              </w:rPr>
              <w:t xml:space="preserve">  и основные задачи на ЕГЭ -202</w:t>
            </w:r>
            <w:r w:rsidR="003B16B3">
              <w:rPr>
                <w:rFonts w:ascii="Times New Roman" w:eastAsia="Times New Roman" w:hAnsi="Times New Roman" w:cs="Times New Roman"/>
                <w:sz w:val="24"/>
                <w:szCs w:val="24"/>
                <w:lang w:eastAsia="ru-RU"/>
              </w:rPr>
              <w:t>2</w:t>
            </w:r>
            <w:r w:rsidR="00CE5831" w:rsidRPr="006619A9">
              <w:rPr>
                <w:rFonts w:ascii="Times New Roman" w:eastAsia="Times New Roman" w:hAnsi="Times New Roman" w:cs="Times New Roman"/>
                <w:sz w:val="24"/>
                <w:szCs w:val="24"/>
                <w:lang w:eastAsia="ru-RU"/>
              </w:rPr>
              <w:t>. Анализ поступления в ВУЗы.  Пед.совет</w:t>
            </w:r>
          </w:p>
        </w:tc>
        <w:tc>
          <w:tcPr>
            <w:tcW w:w="2046"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167"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983"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 xml:space="preserve">1.Тематический анализ результатов ЕГЭ по предметам. Руководители МО </w:t>
            </w:r>
          </w:p>
        </w:tc>
        <w:tc>
          <w:tcPr>
            <w:tcW w:w="2359"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2098" w:type="dxa"/>
          </w:tcPr>
          <w:p w:rsidR="00CE5831" w:rsidRPr="006619A9" w:rsidRDefault="00CE5831" w:rsidP="00CE5831">
            <w:pPr>
              <w:spacing w:after="0" w:line="240" w:lineRule="auto"/>
              <w:rPr>
                <w:rFonts w:ascii="Times New Roman" w:eastAsia="Times New Roman" w:hAnsi="Times New Roman" w:cs="Times New Roman"/>
                <w:sz w:val="24"/>
                <w:szCs w:val="24"/>
                <w:lang w:eastAsia="ru-RU"/>
              </w:rPr>
            </w:pPr>
          </w:p>
        </w:tc>
        <w:tc>
          <w:tcPr>
            <w:tcW w:w="1688" w:type="dxa"/>
          </w:tcPr>
          <w:p w:rsidR="00CE5831" w:rsidRPr="006619A9" w:rsidRDefault="00CE5831" w:rsidP="002E0BE6">
            <w:pPr>
              <w:spacing w:after="0" w:line="240" w:lineRule="auto"/>
              <w:rPr>
                <w:rFonts w:ascii="Times New Roman" w:eastAsia="Times New Roman" w:hAnsi="Times New Roman" w:cs="Times New Roman"/>
                <w:sz w:val="24"/>
                <w:szCs w:val="24"/>
                <w:lang w:eastAsia="ru-RU"/>
              </w:rPr>
            </w:pPr>
            <w:r w:rsidRPr="006619A9">
              <w:rPr>
                <w:rFonts w:ascii="Times New Roman" w:eastAsia="Times New Roman" w:hAnsi="Times New Roman" w:cs="Times New Roman"/>
                <w:sz w:val="24"/>
                <w:szCs w:val="24"/>
                <w:lang w:eastAsia="ru-RU"/>
              </w:rPr>
              <w:t>1.Озна</w:t>
            </w:r>
            <w:r w:rsidR="00D52F2F">
              <w:rPr>
                <w:rFonts w:ascii="Times New Roman" w:eastAsia="Times New Roman" w:hAnsi="Times New Roman" w:cs="Times New Roman"/>
                <w:sz w:val="24"/>
                <w:szCs w:val="24"/>
                <w:lang w:eastAsia="ru-RU"/>
              </w:rPr>
              <w:t>комление с результатами ЕГЭ-20</w:t>
            </w:r>
            <w:r w:rsidR="002E0BE6">
              <w:rPr>
                <w:rFonts w:ascii="Times New Roman" w:eastAsia="Times New Roman" w:hAnsi="Times New Roman" w:cs="Times New Roman"/>
                <w:sz w:val="24"/>
                <w:szCs w:val="24"/>
                <w:lang w:eastAsia="ru-RU"/>
              </w:rPr>
              <w:t>20</w:t>
            </w:r>
            <w:r w:rsidRPr="006619A9">
              <w:rPr>
                <w:rFonts w:ascii="Times New Roman" w:eastAsia="Times New Roman" w:hAnsi="Times New Roman" w:cs="Times New Roman"/>
                <w:sz w:val="24"/>
                <w:szCs w:val="24"/>
                <w:lang w:eastAsia="ru-RU"/>
              </w:rPr>
              <w:t>, типичные ошибки.</w:t>
            </w:r>
          </w:p>
        </w:tc>
      </w:tr>
    </w:tbl>
    <w:p w:rsidR="00CE5831" w:rsidRPr="00C00A4F" w:rsidRDefault="00CE5831" w:rsidP="00CE5831">
      <w:pPr>
        <w:spacing w:after="0" w:line="240" w:lineRule="auto"/>
        <w:rPr>
          <w:rFonts w:ascii="Times New Roman" w:eastAsia="Times New Roman" w:hAnsi="Times New Roman" w:cs="Times New Roman"/>
          <w:sz w:val="24"/>
          <w:szCs w:val="24"/>
          <w:lang w:eastAsia="ru-RU"/>
        </w:rPr>
        <w:sectPr w:rsidR="00CE5831" w:rsidRPr="00C00A4F" w:rsidSect="008442FF">
          <w:headerReference w:type="default" r:id="rId9"/>
          <w:pgSz w:w="16838" w:h="11906" w:orient="landscape"/>
          <w:pgMar w:top="180" w:right="1134" w:bottom="180" w:left="1134" w:header="709" w:footer="709" w:gutter="0"/>
          <w:cols w:space="708"/>
          <w:titlePg/>
          <w:docGrid w:linePitch="360"/>
        </w:sectPr>
      </w:pPr>
    </w:p>
    <w:p w:rsidR="004101DF" w:rsidRPr="005C791D" w:rsidRDefault="004101DF" w:rsidP="004101DF">
      <w:pPr>
        <w:spacing w:before="100" w:beforeAutospacing="1" w:after="100" w:afterAutospacing="1" w:line="330" w:lineRule="atLeast"/>
        <w:jc w:val="both"/>
        <w:rPr>
          <w:rFonts w:ascii="Times New Roman" w:eastAsia="Calibri" w:hAnsi="Times New Roman" w:cs="Times New Roman"/>
          <w:sz w:val="24"/>
          <w:szCs w:val="24"/>
        </w:rPr>
      </w:pPr>
    </w:p>
    <w:p w:rsidR="00E7378C" w:rsidRPr="00E7378C" w:rsidRDefault="00E7378C" w:rsidP="00E7378C">
      <w:pPr>
        <w:spacing w:after="0" w:line="259" w:lineRule="auto"/>
        <w:ind w:right="70"/>
        <w:jc w:val="center"/>
        <w:rPr>
          <w:rFonts w:ascii="Times New Roman" w:hAnsi="Times New Roman" w:cs="Times New Roman"/>
          <w:sz w:val="28"/>
          <w:szCs w:val="28"/>
        </w:rPr>
      </w:pPr>
      <w:r w:rsidRPr="00E7378C">
        <w:rPr>
          <w:rFonts w:ascii="Times New Roman" w:hAnsi="Times New Roman" w:cs="Times New Roman"/>
          <w:b/>
          <w:sz w:val="28"/>
          <w:szCs w:val="28"/>
        </w:rPr>
        <w:t xml:space="preserve">МЕТОДИЧЕСКАЯ ТЕМА ШКОЛЫ  </w:t>
      </w:r>
    </w:p>
    <w:p w:rsidR="00E7378C" w:rsidRPr="00E7378C" w:rsidRDefault="00E7378C" w:rsidP="00E7378C">
      <w:pPr>
        <w:spacing w:after="0" w:line="259" w:lineRule="auto"/>
        <w:ind w:right="68"/>
        <w:jc w:val="center"/>
        <w:rPr>
          <w:rFonts w:ascii="Times New Roman" w:hAnsi="Times New Roman" w:cs="Times New Roman"/>
          <w:sz w:val="28"/>
          <w:szCs w:val="28"/>
        </w:rPr>
      </w:pPr>
      <w:r w:rsidRPr="00E7378C">
        <w:rPr>
          <w:rFonts w:ascii="Times New Roman" w:hAnsi="Times New Roman" w:cs="Times New Roman"/>
          <w:b/>
          <w:sz w:val="28"/>
          <w:szCs w:val="28"/>
        </w:rPr>
        <w:t xml:space="preserve">на 2019 — 2023 гг. </w:t>
      </w:r>
    </w:p>
    <w:p w:rsidR="00E7378C" w:rsidRPr="00E7378C" w:rsidRDefault="00E7378C" w:rsidP="00E7378C">
      <w:pPr>
        <w:spacing w:after="0" w:line="259" w:lineRule="auto"/>
        <w:rPr>
          <w:rFonts w:ascii="Times New Roman" w:hAnsi="Times New Roman" w:cs="Times New Roman"/>
          <w:sz w:val="28"/>
          <w:szCs w:val="28"/>
        </w:rPr>
      </w:pPr>
    </w:p>
    <w:p w:rsidR="00E7378C" w:rsidRPr="00E7378C" w:rsidRDefault="00E7378C" w:rsidP="00E7378C">
      <w:pPr>
        <w:spacing w:after="0"/>
        <w:ind w:left="1857" w:right="1770"/>
        <w:jc w:val="center"/>
        <w:rPr>
          <w:rFonts w:ascii="Times New Roman" w:hAnsi="Times New Roman" w:cs="Times New Roman"/>
          <w:color w:val="000000" w:themeColor="text1"/>
          <w:sz w:val="28"/>
          <w:szCs w:val="28"/>
        </w:rPr>
      </w:pPr>
      <w:r w:rsidRPr="00E7378C">
        <w:rPr>
          <w:rFonts w:ascii="Times New Roman" w:hAnsi="Times New Roman" w:cs="Times New Roman"/>
          <w:b/>
          <w:color w:val="000000" w:themeColor="text1"/>
          <w:sz w:val="28"/>
          <w:szCs w:val="28"/>
        </w:rPr>
        <w:t xml:space="preserve">«Совершенствование качества образования, обновление содержания и  педагогических технологий в условиях работы по ФГОС» </w:t>
      </w:r>
    </w:p>
    <w:p w:rsidR="00E7378C" w:rsidRPr="00E7378C" w:rsidRDefault="00E7378C" w:rsidP="00E7378C">
      <w:pPr>
        <w:spacing w:after="0" w:line="259" w:lineRule="auto"/>
        <w:rPr>
          <w:rFonts w:ascii="Times New Roman" w:hAnsi="Times New Roman" w:cs="Times New Roman"/>
          <w:sz w:val="28"/>
          <w:szCs w:val="28"/>
        </w:rPr>
      </w:pPr>
    </w:p>
    <w:p w:rsidR="00E7378C" w:rsidRPr="00E7378C" w:rsidRDefault="00E7378C" w:rsidP="00E7378C">
      <w:pPr>
        <w:spacing w:after="0" w:line="259" w:lineRule="auto"/>
        <w:ind w:right="70"/>
        <w:jc w:val="center"/>
        <w:rPr>
          <w:rFonts w:ascii="Times New Roman" w:hAnsi="Times New Roman" w:cs="Times New Roman"/>
          <w:sz w:val="28"/>
          <w:szCs w:val="28"/>
        </w:rPr>
      </w:pPr>
      <w:r w:rsidRPr="00E7378C">
        <w:rPr>
          <w:rFonts w:ascii="Times New Roman" w:hAnsi="Times New Roman" w:cs="Times New Roman"/>
          <w:b/>
          <w:sz w:val="28"/>
          <w:szCs w:val="28"/>
        </w:rPr>
        <w:t xml:space="preserve">Цели, задачи методической работы на 2019-2023 годы </w:t>
      </w:r>
    </w:p>
    <w:p w:rsidR="00E7378C" w:rsidRPr="00E7378C" w:rsidRDefault="00E7378C" w:rsidP="00E7378C">
      <w:pPr>
        <w:spacing w:after="0" w:line="259" w:lineRule="auto"/>
        <w:rPr>
          <w:rFonts w:ascii="Times New Roman" w:hAnsi="Times New Roman" w:cs="Times New Roman"/>
          <w:sz w:val="28"/>
          <w:szCs w:val="28"/>
        </w:rPr>
      </w:pPr>
    </w:p>
    <w:p w:rsidR="00E7378C" w:rsidRPr="00E7378C" w:rsidRDefault="00E7378C" w:rsidP="00E7378C">
      <w:pPr>
        <w:spacing w:after="0"/>
        <w:ind w:left="-15" w:right="180" w:firstLine="710"/>
        <w:rPr>
          <w:rFonts w:ascii="Times New Roman" w:hAnsi="Times New Roman" w:cs="Times New Roman"/>
          <w:sz w:val="28"/>
          <w:szCs w:val="28"/>
        </w:rPr>
      </w:pPr>
      <w:r w:rsidRPr="00E7378C">
        <w:rPr>
          <w:rFonts w:ascii="Times New Roman" w:hAnsi="Times New Roman" w:cs="Times New Roman"/>
          <w:b/>
          <w:sz w:val="28"/>
          <w:szCs w:val="28"/>
        </w:rPr>
        <w:t xml:space="preserve">Цели: </w:t>
      </w:r>
      <w:r w:rsidRPr="00E7378C">
        <w:rPr>
          <w:rFonts w:ascii="Times New Roman" w:hAnsi="Times New Roman" w:cs="Times New Roman"/>
          <w:sz w:val="28"/>
          <w:szCs w:val="28"/>
        </w:rPr>
        <w:t xml:space="preserve">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освоение педагогами инновационных технологий обучения. </w:t>
      </w:r>
    </w:p>
    <w:p w:rsidR="00E7378C" w:rsidRPr="00E7378C" w:rsidRDefault="00E7378C" w:rsidP="00E7378C">
      <w:pPr>
        <w:spacing w:after="0" w:line="259" w:lineRule="auto"/>
        <w:ind w:left="705" w:right="4119"/>
        <w:rPr>
          <w:rFonts w:ascii="Times New Roman" w:hAnsi="Times New Roman" w:cs="Times New Roman"/>
          <w:sz w:val="28"/>
          <w:szCs w:val="28"/>
        </w:rPr>
      </w:pPr>
      <w:r w:rsidRPr="00E7378C">
        <w:rPr>
          <w:rFonts w:ascii="Times New Roman" w:hAnsi="Times New Roman" w:cs="Times New Roman"/>
          <w:b/>
          <w:sz w:val="28"/>
          <w:szCs w:val="28"/>
        </w:rPr>
        <w:t xml:space="preserve">Задачи: </w:t>
      </w:r>
    </w:p>
    <w:p w:rsidR="00E7378C" w:rsidRPr="00E7378C" w:rsidRDefault="00E7378C" w:rsidP="00C0652B">
      <w:pPr>
        <w:numPr>
          <w:ilvl w:val="0"/>
          <w:numId w:val="50"/>
        </w:numPr>
        <w:spacing w:after="0" w:line="271" w:lineRule="auto"/>
        <w:ind w:right="180" w:firstLine="710"/>
        <w:jc w:val="both"/>
        <w:rPr>
          <w:rFonts w:ascii="Times New Roman" w:hAnsi="Times New Roman" w:cs="Times New Roman"/>
          <w:sz w:val="28"/>
          <w:szCs w:val="28"/>
        </w:rPr>
      </w:pPr>
      <w:r w:rsidRPr="00E7378C">
        <w:rPr>
          <w:rFonts w:ascii="Times New Roman" w:hAnsi="Times New Roman" w:cs="Times New Roman"/>
          <w:sz w:val="28"/>
          <w:szCs w:val="28"/>
        </w:rPr>
        <w:t xml:space="preserve">Совершенствовать условия для реализации ФГОС начального образования (НОО- обновленное содержание) и ФГОС основного общего образования (ООО – обновленное содержание), совершенствовать качество обученности выпускников на ступени среднего общего образования (СОО) </w:t>
      </w:r>
    </w:p>
    <w:p w:rsidR="00E7378C" w:rsidRPr="00E7378C" w:rsidRDefault="00E7378C" w:rsidP="00E7378C">
      <w:pPr>
        <w:spacing w:after="0"/>
        <w:ind w:left="-15" w:right="180" w:firstLine="874"/>
        <w:rPr>
          <w:rFonts w:ascii="Times New Roman" w:hAnsi="Times New Roman" w:cs="Times New Roman"/>
          <w:sz w:val="28"/>
          <w:szCs w:val="28"/>
        </w:rPr>
      </w:pPr>
      <w:r w:rsidRPr="00E7378C">
        <w:rPr>
          <w:rFonts w:ascii="Times New Roman" w:hAnsi="Times New Roman" w:cs="Times New Roman"/>
          <w:sz w:val="28"/>
          <w:szCs w:val="28"/>
        </w:rPr>
        <w:t xml:space="preserve">Создавать         условия (организационно-управленческие, методические, педагогические) для обновления основных образовательных программ НОО, ООО и СОО образовательного учреждения, включающих три группы требований, в соответствии с Федеральным государственным стандартом нового поколения. </w:t>
      </w:r>
    </w:p>
    <w:p w:rsidR="00E7378C" w:rsidRPr="00E7378C" w:rsidRDefault="00E7378C" w:rsidP="00C0652B">
      <w:pPr>
        <w:numPr>
          <w:ilvl w:val="0"/>
          <w:numId w:val="50"/>
        </w:numPr>
        <w:spacing w:after="0" w:line="271" w:lineRule="auto"/>
        <w:ind w:right="180" w:firstLine="710"/>
        <w:jc w:val="both"/>
        <w:rPr>
          <w:rFonts w:ascii="Times New Roman" w:hAnsi="Times New Roman" w:cs="Times New Roman"/>
          <w:sz w:val="28"/>
          <w:szCs w:val="28"/>
        </w:rPr>
      </w:pPr>
      <w:r w:rsidRPr="00E7378C">
        <w:rPr>
          <w:rFonts w:ascii="Times New Roman" w:hAnsi="Times New Roman" w:cs="Times New Roman"/>
          <w:sz w:val="28"/>
          <w:szCs w:val="28"/>
        </w:rPr>
        <w:t xml:space="preserve">Совершенствовать методический уровень педагогов в овладении новыми педагогическими технологиями (НСУР – национальная система учительского роста) </w:t>
      </w:r>
    </w:p>
    <w:p w:rsidR="00E7378C" w:rsidRPr="00E7378C" w:rsidRDefault="00E7378C" w:rsidP="00C0652B">
      <w:pPr>
        <w:numPr>
          <w:ilvl w:val="0"/>
          <w:numId w:val="50"/>
        </w:numPr>
        <w:spacing w:after="0" w:line="271" w:lineRule="auto"/>
        <w:ind w:right="180" w:firstLine="710"/>
        <w:jc w:val="both"/>
        <w:rPr>
          <w:rFonts w:ascii="Times New Roman" w:hAnsi="Times New Roman" w:cs="Times New Roman"/>
          <w:sz w:val="28"/>
          <w:szCs w:val="28"/>
        </w:rPr>
      </w:pPr>
      <w:r w:rsidRPr="00E7378C">
        <w:rPr>
          <w:rFonts w:ascii="Times New Roman" w:hAnsi="Times New Roman" w:cs="Times New Roman"/>
          <w:sz w:val="28"/>
          <w:szCs w:val="28"/>
        </w:rPr>
        <w:t xml:space="preserve">Активизировать работу по выявлению и обобщению, распространению передового педагогического опыта творчески работающих педагогов. </w:t>
      </w:r>
    </w:p>
    <w:p w:rsidR="00E7378C" w:rsidRPr="00E7378C" w:rsidRDefault="00E7378C" w:rsidP="00C0652B">
      <w:pPr>
        <w:numPr>
          <w:ilvl w:val="0"/>
          <w:numId w:val="50"/>
        </w:numPr>
        <w:spacing w:after="0" w:line="271" w:lineRule="auto"/>
        <w:ind w:right="180" w:firstLine="710"/>
        <w:jc w:val="both"/>
        <w:rPr>
          <w:rFonts w:ascii="Times New Roman" w:hAnsi="Times New Roman" w:cs="Times New Roman"/>
          <w:sz w:val="28"/>
          <w:szCs w:val="28"/>
        </w:rPr>
      </w:pPr>
      <w:r w:rsidRPr="00E7378C">
        <w:rPr>
          <w:rFonts w:ascii="Times New Roman" w:hAnsi="Times New Roman" w:cs="Times New Roman"/>
          <w:sz w:val="28"/>
          <w:szCs w:val="28"/>
        </w:rPr>
        <w:t xml:space="preserve">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rsidR="00E7378C" w:rsidRPr="00E7378C" w:rsidRDefault="00E7378C" w:rsidP="00C0652B">
      <w:pPr>
        <w:numPr>
          <w:ilvl w:val="0"/>
          <w:numId w:val="50"/>
        </w:numPr>
        <w:spacing w:after="0" w:line="271" w:lineRule="auto"/>
        <w:ind w:right="180" w:firstLine="710"/>
        <w:jc w:val="both"/>
        <w:rPr>
          <w:rFonts w:ascii="Times New Roman" w:hAnsi="Times New Roman" w:cs="Times New Roman"/>
          <w:sz w:val="28"/>
          <w:szCs w:val="28"/>
        </w:rPr>
      </w:pPr>
      <w:r w:rsidRPr="00E7378C">
        <w:rPr>
          <w:rFonts w:ascii="Times New Roman" w:hAnsi="Times New Roman" w:cs="Times New Roman"/>
          <w:sz w:val="28"/>
          <w:szCs w:val="28"/>
        </w:rPr>
        <w:t xml:space="preserve">Обеспечивать методическое сопровождение работы с молодыми и вновь принятыми специалистами. </w:t>
      </w:r>
    </w:p>
    <w:p w:rsidR="00E7378C" w:rsidRPr="00E7378C" w:rsidRDefault="00E7378C" w:rsidP="00C0652B">
      <w:pPr>
        <w:numPr>
          <w:ilvl w:val="0"/>
          <w:numId w:val="50"/>
        </w:numPr>
        <w:spacing w:after="0" w:line="271" w:lineRule="auto"/>
        <w:ind w:right="180" w:firstLine="710"/>
        <w:jc w:val="both"/>
        <w:rPr>
          <w:rFonts w:ascii="Times New Roman" w:hAnsi="Times New Roman" w:cs="Times New Roman"/>
          <w:sz w:val="28"/>
          <w:szCs w:val="28"/>
        </w:rPr>
      </w:pPr>
      <w:r w:rsidRPr="00E7378C">
        <w:rPr>
          <w:rFonts w:ascii="Times New Roman" w:hAnsi="Times New Roman" w:cs="Times New Roman"/>
          <w:sz w:val="28"/>
          <w:szCs w:val="28"/>
        </w:rPr>
        <w:lastRenderedPageBreak/>
        <w:t xml:space="preserve">Создавать условия для самореализации учащихся в образовательной деятельности и развития ключевых компетенций учащихся. </w:t>
      </w:r>
    </w:p>
    <w:p w:rsidR="00E7378C" w:rsidRPr="00E7378C" w:rsidRDefault="00E7378C" w:rsidP="00C0652B">
      <w:pPr>
        <w:numPr>
          <w:ilvl w:val="0"/>
          <w:numId w:val="50"/>
        </w:numPr>
        <w:spacing w:after="0" w:line="271" w:lineRule="auto"/>
        <w:ind w:right="180" w:firstLine="710"/>
        <w:jc w:val="both"/>
        <w:rPr>
          <w:rFonts w:ascii="Times New Roman" w:hAnsi="Times New Roman" w:cs="Times New Roman"/>
          <w:sz w:val="28"/>
          <w:szCs w:val="28"/>
        </w:rPr>
      </w:pPr>
      <w:r w:rsidRPr="00E7378C">
        <w:rPr>
          <w:rFonts w:ascii="Times New Roman" w:hAnsi="Times New Roman" w:cs="Times New Roman"/>
          <w:sz w:val="28"/>
          <w:szCs w:val="28"/>
        </w:rPr>
        <w:t xml:space="preserve">Развивать и совершенствовать систему работы с детьми, имеющими повышенные интеллектуальные способности. </w:t>
      </w:r>
    </w:p>
    <w:p w:rsidR="00E7378C" w:rsidRPr="00E7378C" w:rsidRDefault="00E7378C" w:rsidP="00C0652B">
      <w:pPr>
        <w:numPr>
          <w:ilvl w:val="0"/>
          <w:numId w:val="50"/>
        </w:numPr>
        <w:spacing w:after="0" w:line="259" w:lineRule="auto"/>
        <w:ind w:right="180" w:firstLine="710"/>
        <w:jc w:val="both"/>
        <w:rPr>
          <w:rFonts w:ascii="Times New Roman" w:hAnsi="Times New Roman" w:cs="Times New Roman"/>
          <w:sz w:val="28"/>
          <w:szCs w:val="28"/>
        </w:rPr>
      </w:pPr>
      <w:r w:rsidRPr="00E7378C">
        <w:rPr>
          <w:rFonts w:ascii="Times New Roman" w:hAnsi="Times New Roman" w:cs="Times New Roman"/>
          <w:sz w:val="28"/>
          <w:szCs w:val="28"/>
        </w:rPr>
        <w:t xml:space="preserve">Развивать ключевые компетенции учащихся на основе использования  современных педагогических технологий </w:t>
      </w:r>
    </w:p>
    <w:p w:rsidR="00E7378C" w:rsidRDefault="00E7378C" w:rsidP="00E7378C">
      <w:pPr>
        <w:spacing w:after="0"/>
        <w:ind w:left="-5" w:right="180"/>
        <w:rPr>
          <w:rFonts w:ascii="Times New Roman" w:hAnsi="Times New Roman" w:cs="Times New Roman"/>
          <w:sz w:val="28"/>
          <w:szCs w:val="28"/>
        </w:rPr>
      </w:pPr>
      <w:r w:rsidRPr="00E7378C">
        <w:rPr>
          <w:rFonts w:ascii="Times New Roman" w:hAnsi="Times New Roman" w:cs="Times New Roman"/>
          <w:sz w:val="28"/>
          <w:szCs w:val="28"/>
        </w:rPr>
        <w:t xml:space="preserve">и методов активного обучения. </w:t>
      </w:r>
    </w:p>
    <w:p w:rsidR="005F224D" w:rsidRPr="005F224D" w:rsidRDefault="005F224D" w:rsidP="00E7378C">
      <w:pPr>
        <w:spacing w:after="0"/>
        <w:ind w:left="-5" w:right="180"/>
        <w:rPr>
          <w:rFonts w:ascii="Times New Roman" w:hAnsi="Times New Roman" w:cs="Times New Roman"/>
          <w:sz w:val="28"/>
          <w:szCs w:val="28"/>
        </w:rPr>
      </w:pPr>
    </w:p>
    <w:p w:rsidR="005F224D" w:rsidRDefault="005F224D" w:rsidP="00C0652B">
      <w:pPr>
        <w:pStyle w:val="a3"/>
        <w:numPr>
          <w:ilvl w:val="0"/>
          <w:numId w:val="51"/>
        </w:numPr>
        <w:spacing w:after="31" w:line="256" w:lineRule="auto"/>
        <w:ind w:right="66"/>
        <w:jc w:val="center"/>
        <w:rPr>
          <w:b/>
          <w:sz w:val="32"/>
          <w:szCs w:val="32"/>
          <w:u w:val="single"/>
        </w:rPr>
      </w:pPr>
      <w:r w:rsidRPr="005F224D">
        <w:rPr>
          <w:b/>
          <w:sz w:val="32"/>
          <w:szCs w:val="32"/>
          <w:u w:val="single"/>
        </w:rPr>
        <w:t xml:space="preserve">Методическая тема на 2020-2021 учебный год: </w:t>
      </w:r>
    </w:p>
    <w:p w:rsidR="005F224D" w:rsidRPr="005F224D" w:rsidRDefault="005F224D" w:rsidP="005F224D">
      <w:pPr>
        <w:pStyle w:val="a3"/>
        <w:spacing w:after="31" w:line="256" w:lineRule="auto"/>
        <w:ind w:left="1080" w:right="66"/>
        <w:rPr>
          <w:b/>
          <w:sz w:val="32"/>
          <w:szCs w:val="32"/>
          <w:u w:val="single"/>
        </w:rPr>
      </w:pPr>
    </w:p>
    <w:p w:rsidR="005F224D" w:rsidRPr="005F224D" w:rsidRDefault="005F224D" w:rsidP="005F224D">
      <w:pPr>
        <w:spacing w:after="16"/>
        <w:ind w:right="87"/>
        <w:jc w:val="center"/>
        <w:rPr>
          <w:rFonts w:ascii="Times New Roman" w:hAnsi="Times New Roman" w:cs="Times New Roman"/>
          <w:color w:val="000000" w:themeColor="text1"/>
          <w:sz w:val="28"/>
          <w:szCs w:val="28"/>
        </w:rPr>
      </w:pPr>
      <w:r w:rsidRPr="005F224D">
        <w:rPr>
          <w:rFonts w:ascii="Times New Roman" w:hAnsi="Times New Roman" w:cs="Times New Roman"/>
          <w:b/>
          <w:color w:val="000000" w:themeColor="text1"/>
          <w:sz w:val="28"/>
          <w:szCs w:val="28"/>
        </w:rPr>
        <w:t xml:space="preserve">«Повышение эффективности образовательной деятельности через применение современных подходов,  </w:t>
      </w:r>
    </w:p>
    <w:p w:rsidR="005F224D" w:rsidRPr="005F224D" w:rsidRDefault="005F224D" w:rsidP="005F224D">
      <w:pPr>
        <w:spacing w:after="16"/>
        <w:ind w:right="67"/>
        <w:jc w:val="center"/>
        <w:rPr>
          <w:rFonts w:ascii="Times New Roman" w:hAnsi="Times New Roman" w:cs="Times New Roman"/>
          <w:color w:val="000000"/>
          <w:sz w:val="28"/>
          <w:szCs w:val="28"/>
        </w:rPr>
      </w:pPr>
      <w:r w:rsidRPr="005F224D">
        <w:rPr>
          <w:rFonts w:ascii="Times New Roman" w:hAnsi="Times New Roman" w:cs="Times New Roman"/>
          <w:b/>
          <w:color w:val="000000" w:themeColor="text1"/>
          <w:sz w:val="28"/>
          <w:szCs w:val="28"/>
        </w:rPr>
        <w:t xml:space="preserve">непрерывное совершенствование профессионального уровня и педагогического мастерства учителя» </w:t>
      </w:r>
    </w:p>
    <w:p w:rsidR="005F224D" w:rsidRPr="005F224D" w:rsidRDefault="005F224D" w:rsidP="005F224D">
      <w:pPr>
        <w:spacing w:after="0" w:line="256" w:lineRule="auto"/>
        <w:ind w:left="710"/>
        <w:rPr>
          <w:rFonts w:ascii="Times New Roman" w:hAnsi="Times New Roman" w:cs="Times New Roman"/>
          <w:sz w:val="28"/>
          <w:szCs w:val="28"/>
        </w:rPr>
      </w:pPr>
    </w:p>
    <w:p w:rsidR="005F224D" w:rsidRPr="005F224D" w:rsidRDefault="005F224D" w:rsidP="005F224D">
      <w:pPr>
        <w:ind w:left="-15" w:right="180" w:firstLine="710"/>
        <w:rPr>
          <w:rFonts w:ascii="Times New Roman" w:hAnsi="Times New Roman" w:cs="Times New Roman"/>
          <w:sz w:val="28"/>
          <w:szCs w:val="28"/>
        </w:rPr>
      </w:pPr>
      <w:r w:rsidRPr="005F224D">
        <w:rPr>
          <w:rFonts w:ascii="Times New Roman" w:hAnsi="Times New Roman" w:cs="Times New Roman"/>
          <w:b/>
          <w:sz w:val="28"/>
          <w:szCs w:val="28"/>
        </w:rPr>
        <w:t xml:space="preserve">Цель: </w:t>
      </w:r>
      <w:r w:rsidRPr="005F224D">
        <w:rPr>
          <w:rFonts w:ascii="Times New Roman" w:hAnsi="Times New Roman" w:cs="Times New Roman"/>
          <w:sz w:val="28"/>
          <w:szCs w:val="28"/>
        </w:rPr>
        <w:t xml:space="preserve">совершенствование системы повышения квалификации и профессиональной компетентности педагогов, стимулирование и поддержка педагогических работников школы, повышение качества образования и разностороннее развитие личности учащихся, повышение престижа образовательного учреждения. </w:t>
      </w:r>
    </w:p>
    <w:p w:rsidR="005F224D" w:rsidRPr="005F224D" w:rsidRDefault="005F224D" w:rsidP="005F224D">
      <w:pPr>
        <w:spacing w:after="24" w:line="256" w:lineRule="auto"/>
        <w:ind w:left="705" w:right="4119"/>
        <w:rPr>
          <w:rFonts w:ascii="Times New Roman" w:hAnsi="Times New Roman" w:cs="Times New Roman"/>
          <w:sz w:val="28"/>
          <w:szCs w:val="28"/>
        </w:rPr>
      </w:pPr>
      <w:r w:rsidRPr="005F224D">
        <w:rPr>
          <w:rFonts w:ascii="Times New Roman" w:hAnsi="Times New Roman" w:cs="Times New Roman"/>
          <w:b/>
          <w:sz w:val="28"/>
          <w:szCs w:val="28"/>
        </w:rPr>
        <w:t xml:space="preserve">Задачи: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Создавать оптимальные условия (правовые и организационные) для повышения образовательного уровня педагогических работников по квалификации с учётом современных требований (нормативно-правовой базы ФГОС).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Совершенствовать учебно-методическое и информационно-техническое обеспечение образовательной деятельности с учётом современных тенденций развития образования.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Совершенствовать управленческую компетенцию руководителей образовательного учреждения.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Постоянно работать над повышением мотивации педагогов в росте профессионального мастерства, в получении современных знаний.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lastRenderedPageBreak/>
        <w:t xml:space="preserve">Развивать культурно-образовательную среду в школе, открытую всем субъектам педагогической деятельности, направленную на обеспечение высокого уровня образовательной деятельности.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Обеспечивать рост профессиональной компетентности педагогов школы в ходе работы учителей по темам самообразования с целью ориентации на развитиемотивации обучения, способностей и возможностей каждого учащегося, на раскрытие его личностного, интеллектуального, творческого потенциала.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Создавать единую систему урочной и внеурочной деятельности учителей и учащихся, направленную на разностороннее развитие личности участников образовательных отношений.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Осуществлять в системе психолого-педагогическую поддержку слабоуспевающих учащихся. </w:t>
      </w:r>
    </w:p>
    <w:p w:rsidR="005F224D" w:rsidRPr="005F224D" w:rsidRDefault="005F224D" w:rsidP="005F224D">
      <w:pPr>
        <w:ind w:left="-15" w:right="180" w:firstLine="974"/>
        <w:rPr>
          <w:rFonts w:ascii="Times New Roman" w:hAnsi="Times New Roman" w:cs="Times New Roman"/>
          <w:sz w:val="28"/>
          <w:szCs w:val="28"/>
        </w:rPr>
      </w:pPr>
      <w:r w:rsidRPr="005F224D">
        <w:rPr>
          <w:rFonts w:ascii="Times New Roman" w:hAnsi="Times New Roman" w:cs="Times New Roman"/>
          <w:sz w:val="28"/>
          <w:szCs w:val="28"/>
        </w:rPr>
        <w:t xml:space="preserve">Расширять сферу использования информационных технологий, создавать условия для раннего раскрытия интересов и склонностей учащихся к научно- исследовательской деятельности, для освоения учащимися исследовательских, проектировочных и экспериментальных умений. </w:t>
      </w:r>
    </w:p>
    <w:p w:rsid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Организовать и проводить мероприятия в рамках социальных практик среднего общего образования. </w:t>
      </w:r>
    </w:p>
    <w:p w:rsidR="005F224D" w:rsidRPr="005F224D" w:rsidRDefault="005F224D" w:rsidP="005F224D">
      <w:pPr>
        <w:spacing w:after="14" w:line="268" w:lineRule="auto"/>
        <w:ind w:left="710" w:right="180"/>
        <w:jc w:val="both"/>
        <w:rPr>
          <w:rFonts w:ascii="Times New Roman" w:hAnsi="Times New Roman" w:cs="Times New Roman"/>
          <w:sz w:val="28"/>
          <w:szCs w:val="28"/>
        </w:rPr>
      </w:pPr>
    </w:p>
    <w:p w:rsidR="005F224D" w:rsidRPr="005F224D" w:rsidRDefault="005F224D" w:rsidP="005F224D">
      <w:pPr>
        <w:spacing w:after="75" w:line="256" w:lineRule="auto"/>
        <w:ind w:right="13"/>
        <w:jc w:val="center"/>
        <w:rPr>
          <w:rFonts w:ascii="Times New Roman" w:hAnsi="Times New Roman" w:cs="Times New Roman"/>
          <w:sz w:val="28"/>
          <w:szCs w:val="28"/>
        </w:rPr>
      </w:pPr>
      <w:r w:rsidRPr="005F224D">
        <w:rPr>
          <w:rFonts w:ascii="Times New Roman" w:hAnsi="Times New Roman" w:cs="Times New Roman"/>
          <w:b/>
          <w:sz w:val="28"/>
          <w:szCs w:val="28"/>
        </w:rPr>
        <w:t xml:space="preserve">ПРИОРИТЕТНЫЕ НАПРАВЛЕНИЯ МЕТОДИЧЕСКОЙ РАБОТЫ ШКОЛЫ. </w:t>
      </w:r>
    </w:p>
    <w:p w:rsidR="005F224D" w:rsidRPr="005F224D" w:rsidRDefault="005F224D" w:rsidP="005F224D">
      <w:pPr>
        <w:spacing w:after="24" w:line="256" w:lineRule="auto"/>
        <w:ind w:right="4119"/>
        <w:rPr>
          <w:rFonts w:ascii="Times New Roman" w:hAnsi="Times New Roman" w:cs="Times New Roman"/>
          <w:sz w:val="28"/>
          <w:szCs w:val="28"/>
        </w:rPr>
      </w:pPr>
      <w:r w:rsidRPr="005F224D">
        <w:rPr>
          <w:rFonts w:ascii="Times New Roman" w:hAnsi="Times New Roman" w:cs="Times New Roman"/>
          <w:b/>
          <w:sz w:val="28"/>
          <w:szCs w:val="28"/>
        </w:rPr>
        <w:t xml:space="preserve">1.Организационное обеспечение: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Работа по образовательным программам школы. </w:t>
      </w:r>
    </w:p>
    <w:p w:rsidR="005F224D" w:rsidRPr="005F224D" w:rsidRDefault="005F224D" w:rsidP="00C0652B">
      <w:pPr>
        <w:numPr>
          <w:ilvl w:val="0"/>
          <w:numId w:val="52"/>
        </w:numPr>
        <w:spacing w:after="2" w:line="261"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Обновление содержания образования, совершенствование граней образовательной деятельности на основе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 педагога. </w:t>
      </w:r>
    </w:p>
    <w:p w:rsidR="005F224D" w:rsidRPr="005F224D" w:rsidRDefault="005F224D" w:rsidP="00C0652B">
      <w:pPr>
        <w:numPr>
          <w:ilvl w:val="0"/>
          <w:numId w:val="52"/>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деятельности, через проведение единых методических дней, предметных декад, взаимопосещение уроков, активное участие в семинарах, конференциях, творческих мастерских. </w:t>
      </w:r>
    </w:p>
    <w:p w:rsidR="005F224D" w:rsidRPr="005F224D" w:rsidRDefault="005F224D" w:rsidP="00C0652B">
      <w:pPr>
        <w:numPr>
          <w:ilvl w:val="0"/>
          <w:numId w:val="52"/>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lastRenderedPageBreak/>
        <w:t xml:space="preserve">Совершенствование системы обобщения, изучения и внедрения передового педагогического опыта учителей школы. </w:t>
      </w:r>
    </w:p>
    <w:p w:rsidR="005F224D" w:rsidRPr="005F224D" w:rsidRDefault="005F224D" w:rsidP="005F224D">
      <w:pPr>
        <w:spacing w:after="0" w:line="240" w:lineRule="auto"/>
        <w:ind w:left="720" w:right="2302"/>
        <w:rPr>
          <w:rFonts w:ascii="Times New Roman" w:hAnsi="Times New Roman" w:cs="Times New Roman"/>
          <w:sz w:val="28"/>
          <w:szCs w:val="28"/>
        </w:rPr>
      </w:pPr>
      <w:r w:rsidRPr="005F224D">
        <w:rPr>
          <w:rFonts w:ascii="Times New Roman" w:hAnsi="Times New Roman" w:cs="Times New Roman"/>
          <w:sz w:val="28"/>
          <w:szCs w:val="28"/>
        </w:rPr>
        <w:t>-Непрерывное самообразование педагогов и повышение уровня профессионального мастерства.</w:t>
      </w:r>
    </w:p>
    <w:p w:rsidR="005F224D" w:rsidRPr="005F224D" w:rsidRDefault="005F224D" w:rsidP="005F224D">
      <w:pPr>
        <w:spacing w:after="0" w:line="240" w:lineRule="auto"/>
        <w:ind w:left="720" w:right="2302"/>
        <w:rPr>
          <w:rFonts w:ascii="Times New Roman" w:hAnsi="Times New Roman" w:cs="Times New Roman"/>
          <w:sz w:val="28"/>
          <w:szCs w:val="28"/>
        </w:rPr>
      </w:pPr>
      <w:r w:rsidRPr="005F224D">
        <w:rPr>
          <w:rFonts w:ascii="Times New Roman" w:hAnsi="Times New Roman" w:cs="Times New Roman"/>
          <w:sz w:val="28"/>
          <w:szCs w:val="28"/>
        </w:rPr>
        <w:t xml:space="preserve"> - Включение педагогов в творческий поиск, в инновационную деятельность. </w:t>
      </w:r>
    </w:p>
    <w:p w:rsidR="005F224D" w:rsidRPr="005F224D" w:rsidRDefault="005F224D" w:rsidP="00C0652B">
      <w:pPr>
        <w:numPr>
          <w:ilvl w:val="0"/>
          <w:numId w:val="53"/>
        </w:numPr>
        <w:spacing w:after="0" w:line="240" w:lineRule="auto"/>
        <w:ind w:right="4119" w:hanging="283"/>
        <w:rPr>
          <w:rFonts w:ascii="Times New Roman" w:hAnsi="Times New Roman" w:cs="Times New Roman"/>
          <w:sz w:val="28"/>
          <w:szCs w:val="28"/>
        </w:rPr>
      </w:pPr>
      <w:r w:rsidRPr="005F224D">
        <w:rPr>
          <w:rFonts w:ascii="Times New Roman" w:hAnsi="Times New Roman" w:cs="Times New Roman"/>
          <w:b/>
          <w:sz w:val="28"/>
          <w:szCs w:val="28"/>
        </w:rPr>
        <w:t xml:space="preserve">Технологическое обеспечение: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ребёнка.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Обеспечение обоснованности и эффективности планирования процесса обучения детей.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Совершенствование кабинетной системы.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Укрепление материально-технической базы методической службы школы.  </w:t>
      </w:r>
    </w:p>
    <w:p w:rsidR="005F224D" w:rsidRPr="005F224D" w:rsidRDefault="005F224D" w:rsidP="00C0652B">
      <w:pPr>
        <w:numPr>
          <w:ilvl w:val="0"/>
          <w:numId w:val="53"/>
        </w:numPr>
        <w:spacing w:after="0" w:line="240" w:lineRule="auto"/>
        <w:ind w:right="4119" w:hanging="283"/>
        <w:rPr>
          <w:rFonts w:ascii="Times New Roman" w:hAnsi="Times New Roman" w:cs="Times New Roman"/>
          <w:sz w:val="28"/>
          <w:szCs w:val="28"/>
        </w:rPr>
      </w:pPr>
      <w:r w:rsidRPr="005F224D">
        <w:rPr>
          <w:rFonts w:ascii="Times New Roman" w:hAnsi="Times New Roman" w:cs="Times New Roman"/>
          <w:b/>
          <w:sz w:val="28"/>
          <w:szCs w:val="28"/>
        </w:rPr>
        <w:t>Информационное обеспечение</w:t>
      </w:r>
      <w:r w:rsidRPr="005F224D">
        <w:rPr>
          <w:rFonts w:ascii="Times New Roman" w:hAnsi="Times New Roman" w:cs="Times New Roman"/>
          <w:sz w:val="28"/>
          <w:szCs w:val="28"/>
        </w:rPr>
        <w:t xml:space="preserve">: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Оказание помощи педагогам в планировании, организации и анализе педагогической деятельности, в реализации принципов и методических приемов обучения и воспитания, в развитии современного стиля педагогического мышления.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Обеспечение методическими и практическими материалами методической составляющей образовательной деятельности через использование Интернет, электронных баз данных и т.д.; </w:t>
      </w:r>
    </w:p>
    <w:p w:rsidR="005F224D" w:rsidRPr="005F224D" w:rsidRDefault="005F224D" w:rsidP="00C0652B">
      <w:pPr>
        <w:numPr>
          <w:ilvl w:val="0"/>
          <w:numId w:val="53"/>
        </w:numPr>
        <w:spacing w:after="0" w:line="240" w:lineRule="auto"/>
        <w:ind w:right="4119" w:hanging="283"/>
        <w:rPr>
          <w:rFonts w:ascii="Times New Roman" w:hAnsi="Times New Roman" w:cs="Times New Roman"/>
          <w:sz w:val="28"/>
          <w:szCs w:val="28"/>
        </w:rPr>
      </w:pPr>
      <w:r w:rsidRPr="005F224D">
        <w:rPr>
          <w:rFonts w:ascii="Times New Roman" w:hAnsi="Times New Roman" w:cs="Times New Roman"/>
          <w:b/>
          <w:sz w:val="28"/>
          <w:szCs w:val="28"/>
        </w:rPr>
        <w:t xml:space="preserve">Создание условий для развития личности ребенка: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Формирование мотивации к учебной деятельности через создание эмоционально- психологического комфорта в общении ученика с учителем и другими детьми.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Организация УВР, направленной на формирование личности, способной к социальной адаптации через сотрудничество школы и семьи.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Педагогическое сопровождение образовательной программы школы.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Изучение особенностей индивидуального развития детей. </w:t>
      </w:r>
    </w:p>
    <w:p w:rsidR="005F224D" w:rsidRPr="005F224D" w:rsidRDefault="005F224D" w:rsidP="00C0652B">
      <w:pPr>
        <w:numPr>
          <w:ilvl w:val="1"/>
          <w:numId w:val="53"/>
        </w:numPr>
        <w:spacing w:after="0" w:line="240"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Формирование у обучающихся мотивации к познавательной деятельности. </w:t>
      </w:r>
    </w:p>
    <w:p w:rsidR="005F224D" w:rsidRPr="005F224D" w:rsidRDefault="005F224D" w:rsidP="00C0652B">
      <w:pPr>
        <w:numPr>
          <w:ilvl w:val="1"/>
          <w:numId w:val="53"/>
        </w:numPr>
        <w:spacing w:after="0"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Развитие ученического самоуправления. </w:t>
      </w:r>
    </w:p>
    <w:p w:rsidR="005F224D" w:rsidRPr="005F224D" w:rsidRDefault="005F224D" w:rsidP="00C0652B">
      <w:pPr>
        <w:numPr>
          <w:ilvl w:val="0"/>
          <w:numId w:val="53"/>
        </w:numPr>
        <w:spacing w:after="24" w:line="256" w:lineRule="auto"/>
        <w:ind w:right="4119" w:hanging="283"/>
        <w:rPr>
          <w:rFonts w:ascii="Times New Roman" w:hAnsi="Times New Roman" w:cs="Times New Roman"/>
          <w:sz w:val="28"/>
          <w:szCs w:val="28"/>
        </w:rPr>
      </w:pPr>
      <w:r w:rsidRPr="005F224D">
        <w:rPr>
          <w:rFonts w:ascii="Times New Roman" w:hAnsi="Times New Roman" w:cs="Times New Roman"/>
          <w:b/>
          <w:sz w:val="28"/>
          <w:szCs w:val="28"/>
        </w:rPr>
        <w:t xml:space="preserve">Создание условий для укрепления здоровья учащихся: </w:t>
      </w:r>
    </w:p>
    <w:p w:rsidR="005F224D" w:rsidRPr="005F224D" w:rsidRDefault="005F224D" w:rsidP="00C0652B">
      <w:pPr>
        <w:numPr>
          <w:ilvl w:val="1"/>
          <w:numId w:val="53"/>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Отслеживание динамики здоровья учащихся </w:t>
      </w:r>
    </w:p>
    <w:p w:rsidR="005F224D" w:rsidRPr="005F224D" w:rsidRDefault="005F224D" w:rsidP="00C0652B">
      <w:pPr>
        <w:numPr>
          <w:ilvl w:val="1"/>
          <w:numId w:val="53"/>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lastRenderedPageBreak/>
        <w:t xml:space="preserve">Разработка методических рекомендаций педагогам школы по использованию здоровье сберегающих методик и преодолению учебных перегрузок школьников; </w:t>
      </w:r>
    </w:p>
    <w:p w:rsidR="005F224D" w:rsidRPr="005F224D" w:rsidRDefault="005F224D" w:rsidP="00C0652B">
      <w:pPr>
        <w:numPr>
          <w:ilvl w:val="1"/>
          <w:numId w:val="53"/>
        </w:numPr>
        <w:spacing w:after="24" w:line="256"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Совершенствование взаимодействия с учреждениями здравоохранения. </w:t>
      </w:r>
    </w:p>
    <w:p w:rsidR="005F224D" w:rsidRPr="005F224D" w:rsidRDefault="005F224D" w:rsidP="005F224D">
      <w:pPr>
        <w:spacing w:after="24" w:line="256" w:lineRule="auto"/>
        <w:ind w:right="180"/>
        <w:rPr>
          <w:rFonts w:ascii="Times New Roman" w:hAnsi="Times New Roman" w:cs="Times New Roman"/>
          <w:sz w:val="28"/>
          <w:szCs w:val="28"/>
        </w:rPr>
      </w:pPr>
      <w:r w:rsidRPr="005F224D">
        <w:rPr>
          <w:rFonts w:ascii="Times New Roman" w:hAnsi="Times New Roman" w:cs="Times New Roman"/>
          <w:b/>
          <w:sz w:val="28"/>
          <w:szCs w:val="28"/>
        </w:rPr>
        <w:t xml:space="preserve">6. Диагностика и контроль результативности образовательной деятельности. </w:t>
      </w:r>
    </w:p>
    <w:p w:rsidR="005F224D" w:rsidRPr="005F224D" w:rsidRDefault="005F224D" w:rsidP="00C0652B">
      <w:pPr>
        <w:numPr>
          <w:ilvl w:val="1"/>
          <w:numId w:val="53"/>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Контроль за качеством знаний учащихся. </w:t>
      </w:r>
    </w:p>
    <w:p w:rsidR="005F224D" w:rsidRPr="005F224D" w:rsidRDefault="005F224D" w:rsidP="00C0652B">
      <w:pPr>
        <w:numPr>
          <w:ilvl w:val="1"/>
          <w:numId w:val="53"/>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Совершенствование механизмов независимых экспертиз успеваемости и качества знаний учащихся. </w:t>
      </w:r>
    </w:p>
    <w:p w:rsidR="005F224D" w:rsidRPr="005F224D" w:rsidRDefault="005F224D" w:rsidP="00C0652B">
      <w:pPr>
        <w:numPr>
          <w:ilvl w:val="1"/>
          <w:numId w:val="53"/>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Совершенствование у учащихся универсальных учебных действий. </w:t>
      </w:r>
    </w:p>
    <w:p w:rsidR="005F224D" w:rsidRPr="005F224D" w:rsidRDefault="005F224D" w:rsidP="00C0652B">
      <w:pPr>
        <w:numPr>
          <w:ilvl w:val="1"/>
          <w:numId w:val="53"/>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Диагностика деятельности педагогов по развитию у учащихся интереса к обучению, результативности </w:t>
      </w:r>
    </w:p>
    <w:p w:rsidR="005F224D" w:rsidRDefault="005F224D" w:rsidP="005F224D">
      <w:pPr>
        <w:ind w:left="-5" w:right="180"/>
        <w:rPr>
          <w:rFonts w:ascii="Times New Roman" w:hAnsi="Times New Roman" w:cs="Times New Roman"/>
          <w:sz w:val="28"/>
          <w:szCs w:val="28"/>
        </w:rPr>
      </w:pPr>
      <w:r w:rsidRPr="005F224D">
        <w:rPr>
          <w:rFonts w:ascii="Times New Roman" w:hAnsi="Times New Roman" w:cs="Times New Roman"/>
          <w:sz w:val="28"/>
          <w:szCs w:val="28"/>
        </w:rPr>
        <w:t xml:space="preserve">использования индивидуально групповых занятий и элективных курсов. </w:t>
      </w:r>
    </w:p>
    <w:p w:rsidR="005F224D" w:rsidRPr="005F224D" w:rsidRDefault="005F224D" w:rsidP="005F224D">
      <w:pPr>
        <w:ind w:left="-5" w:right="180"/>
        <w:rPr>
          <w:rFonts w:ascii="Times New Roman" w:hAnsi="Times New Roman" w:cs="Times New Roman"/>
          <w:sz w:val="28"/>
          <w:szCs w:val="28"/>
        </w:rPr>
      </w:pPr>
    </w:p>
    <w:p w:rsidR="005F224D" w:rsidRPr="005F224D" w:rsidRDefault="005F224D" w:rsidP="005F224D">
      <w:pPr>
        <w:pStyle w:val="2"/>
        <w:ind w:right="18"/>
        <w:jc w:val="center"/>
        <w:rPr>
          <w:rFonts w:ascii="Times New Roman" w:hAnsi="Times New Roman"/>
        </w:rPr>
      </w:pPr>
      <w:r w:rsidRPr="005F224D">
        <w:rPr>
          <w:rFonts w:ascii="Times New Roman" w:hAnsi="Times New Roman"/>
        </w:rPr>
        <w:t>РАБОТА ПЕДАГОГИЧЕСКОГО СОВЕТА</w:t>
      </w:r>
    </w:p>
    <w:p w:rsidR="005F224D" w:rsidRPr="005F224D" w:rsidRDefault="005F224D" w:rsidP="005F224D">
      <w:pPr>
        <w:ind w:left="720" w:right="180"/>
        <w:rPr>
          <w:rFonts w:ascii="Times New Roman" w:hAnsi="Times New Roman" w:cs="Times New Roman"/>
          <w:sz w:val="28"/>
          <w:szCs w:val="28"/>
        </w:rPr>
      </w:pPr>
      <w:r w:rsidRPr="005F224D">
        <w:rPr>
          <w:rFonts w:ascii="Times New Roman" w:hAnsi="Times New Roman" w:cs="Times New Roman"/>
          <w:sz w:val="28"/>
          <w:szCs w:val="28"/>
        </w:rPr>
        <w:t xml:space="preserve">Для подготовки и проведения педсоветов будут использоваться следующие технологии: </w:t>
      </w:r>
    </w:p>
    <w:p w:rsidR="005F224D" w:rsidRPr="005F224D" w:rsidRDefault="005F224D" w:rsidP="00C0652B">
      <w:pPr>
        <w:numPr>
          <w:ilvl w:val="0"/>
          <w:numId w:val="54"/>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работа творческой группы по подготовке к педсовету; </w:t>
      </w:r>
    </w:p>
    <w:p w:rsidR="005F224D" w:rsidRPr="005F224D" w:rsidRDefault="005F224D" w:rsidP="00C0652B">
      <w:pPr>
        <w:numPr>
          <w:ilvl w:val="0"/>
          <w:numId w:val="54"/>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анкетирование учащихся и учителей; </w:t>
      </w:r>
    </w:p>
    <w:p w:rsidR="005F224D" w:rsidRPr="005F224D" w:rsidRDefault="005F224D" w:rsidP="00C0652B">
      <w:pPr>
        <w:numPr>
          <w:ilvl w:val="0"/>
          <w:numId w:val="54"/>
        </w:numPr>
        <w:spacing w:after="14" w:line="268" w:lineRule="auto"/>
        <w:ind w:right="180" w:firstLine="710"/>
        <w:jc w:val="both"/>
        <w:rPr>
          <w:rFonts w:ascii="Times New Roman" w:hAnsi="Times New Roman" w:cs="Times New Roman"/>
          <w:sz w:val="28"/>
          <w:szCs w:val="28"/>
        </w:rPr>
      </w:pPr>
      <w:r w:rsidRPr="005F224D">
        <w:rPr>
          <w:rFonts w:ascii="Times New Roman" w:hAnsi="Times New Roman" w:cs="Times New Roman"/>
          <w:sz w:val="28"/>
          <w:szCs w:val="28"/>
        </w:rPr>
        <w:t xml:space="preserve">деятельность рабочих групп в рамках педсовета для решения поставленных задач и обоснования совместно принятых решений. </w:t>
      </w:r>
    </w:p>
    <w:p w:rsidR="005F224D" w:rsidRDefault="005F224D" w:rsidP="005F224D">
      <w:pPr>
        <w:ind w:right="180"/>
        <w:rPr>
          <w:rFonts w:ascii="Times New Roman" w:hAnsi="Times New Roman" w:cs="Times New Roman"/>
          <w:b/>
          <w:sz w:val="28"/>
          <w:szCs w:val="28"/>
        </w:rPr>
      </w:pPr>
    </w:p>
    <w:p w:rsidR="005F224D" w:rsidRDefault="005F224D" w:rsidP="005F224D">
      <w:pPr>
        <w:ind w:right="180"/>
        <w:rPr>
          <w:rFonts w:ascii="Times New Roman" w:hAnsi="Times New Roman" w:cs="Times New Roman"/>
          <w:b/>
          <w:sz w:val="28"/>
          <w:szCs w:val="28"/>
        </w:rPr>
      </w:pPr>
    </w:p>
    <w:p w:rsidR="005F224D" w:rsidRDefault="005F224D" w:rsidP="005F224D">
      <w:pPr>
        <w:ind w:right="180"/>
        <w:rPr>
          <w:rFonts w:ascii="Times New Roman" w:hAnsi="Times New Roman" w:cs="Times New Roman"/>
          <w:b/>
          <w:sz w:val="28"/>
          <w:szCs w:val="28"/>
        </w:rPr>
      </w:pPr>
    </w:p>
    <w:p w:rsidR="005F224D" w:rsidRDefault="005F224D" w:rsidP="005F224D">
      <w:pPr>
        <w:ind w:right="180"/>
        <w:rPr>
          <w:rFonts w:ascii="Times New Roman" w:hAnsi="Times New Roman" w:cs="Times New Roman"/>
          <w:b/>
          <w:sz w:val="28"/>
          <w:szCs w:val="28"/>
        </w:rPr>
      </w:pPr>
    </w:p>
    <w:p w:rsidR="005F224D" w:rsidRPr="005F224D" w:rsidRDefault="005F224D" w:rsidP="005F224D">
      <w:pPr>
        <w:ind w:right="180"/>
        <w:rPr>
          <w:rFonts w:ascii="Times New Roman" w:hAnsi="Times New Roman" w:cs="Times New Roman"/>
          <w:b/>
          <w:sz w:val="28"/>
          <w:szCs w:val="28"/>
        </w:rPr>
      </w:pPr>
    </w:p>
    <w:p w:rsidR="005F224D" w:rsidRPr="005F224D" w:rsidRDefault="005F224D" w:rsidP="005F224D">
      <w:pPr>
        <w:keepNext/>
        <w:shd w:val="clear" w:color="auto" w:fill="FFFFFF"/>
        <w:jc w:val="center"/>
        <w:outlineLvl w:val="2"/>
        <w:rPr>
          <w:rFonts w:ascii="Times New Roman" w:hAnsi="Times New Roman" w:cs="Times New Roman"/>
          <w:b/>
          <w:bCs/>
          <w:sz w:val="28"/>
          <w:szCs w:val="28"/>
        </w:rPr>
      </w:pPr>
      <w:r w:rsidRPr="005F224D">
        <w:rPr>
          <w:rFonts w:ascii="Times New Roman" w:hAnsi="Times New Roman" w:cs="Times New Roman"/>
          <w:b/>
          <w:bCs/>
          <w:sz w:val="28"/>
          <w:szCs w:val="28"/>
        </w:rPr>
        <w:lastRenderedPageBreak/>
        <w:t>ПЛАН ВНУТРИШКОЛЬНОГО КОНТРОЛЯ НА 2020/2021 УЧЕБНЫЙ ГОД</w:t>
      </w:r>
    </w:p>
    <w:p w:rsidR="005F224D" w:rsidRPr="005F224D" w:rsidRDefault="005F224D" w:rsidP="005F224D">
      <w:pPr>
        <w:shd w:val="clear" w:color="auto" w:fill="FFFFFF"/>
        <w:spacing w:after="0" w:line="240" w:lineRule="auto"/>
        <w:jc w:val="center"/>
        <w:rPr>
          <w:rFonts w:ascii="Times New Roman" w:hAnsi="Times New Roman" w:cs="Times New Roman"/>
          <w:b/>
          <w:bCs/>
          <w:sz w:val="28"/>
          <w:szCs w:val="28"/>
          <w:lang w:eastAsia="ru-RU"/>
        </w:rPr>
      </w:pPr>
    </w:p>
    <w:p w:rsidR="005F224D" w:rsidRPr="005F224D" w:rsidRDefault="005F224D" w:rsidP="005F224D">
      <w:pPr>
        <w:shd w:val="clear" w:color="auto" w:fill="FFFFFF"/>
        <w:spacing w:after="0" w:line="240" w:lineRule="auto"/>
        <w:jc w:val="center"/>
        <w:rPr>
          <w:rFonts w:ascii="Times New Roman" w:hAnsi="Times New Roman" w:cs="Times New Roman"/>
          <w:sz w:val="28"/>
          <w:szCs w:val="28"/>
        </w:rPr>
      </w:pPr>
      <w:r w:rsidRPr="005F224D">
        <w:rPr>
          <w:rFonts w:ascii="Times New Roman" w:hAnsi="Times New Roman" w:cs="Times New Roman"/>
          <w:b/>
          <w:bCs/>
          <w:sz w:val="28"/>
          <w:szCs w:val="28"/>
        </w:rPr>
        <w:t>Цель внутришкольного контроля</w:t>
      </w:r>
      <w:r w:rsidRPr="005F224D">
        <w:rPr>
          <w:rFonts w:ascii="Times New Roman" w:hAnsi="Times New Roman" w:cs="Times New Roman"/>
          <w:b/>
          <w:bCs/>
          <w:i/>
          <w:iCs/>
          <w:sz w:val="28"/>
          <w:szCs w:val="28"/>
        </w:rPr>
        <w:t>:</w:t>
      </w:r>
    </w:p>
    <w:p w:rsidR="005F224D" w:rsidRPr="005F224D" w:rsidRDefault="005F224D" w:rsidP="005F224D">
      <w:pPr>
        <w:shd w:val="clear" w:color="auto" w:fill="FFFFFF"/>
        <w:spacing w:after="0" w:line="240" w:lineRule="auto"/>
        <w:ind w:left="360"/>
        <w:rPr>
          <w:rFonts w:ascii="Times New Roman" w:hAnsi="Times New Roman" w:cs="Times New Roman"/>
          <w:sz w:val="28"/>
          <w:szCs w:val="28"/>
        </w:rPr>
      </w:pPr>
      <w:r w:rsidRPr="005F224D">
        <w:rPr>
          <w:rFonts w:ascii="Times New Roman" w:hAnsi="Times New Roman" w:cs="Times New Roman"/>
          <w:sz w:val="28"/>
          <w:szCs w:val="28"/>
        </w:rPr>
        <w:t>Совершенствование учебно-воспитательного процесса, отслеживание динамики развития обучающихся, реализация их образовательного потенциала, учитывая индивидуальные особенности, интересы, образовательные возможности, состояние здоровья каждого ученика.</w:t>
      </w:r>
    </w:p>
    <w:p w:rsidR="005F224D" w:rsidRPr="005F224D" w:rsidRDefault="005F224D" w:rsidP="005F224D">
      <w:pPr>
        <w:shd w:val="clear" w:color="auto" w:fill="FFFFFF"/>
        <w:spacing w:after="0" w:line="240" w:lineRule="auto"/>
        <w:jc w:val="center"/>
        <w:rPr>
          <w:rFonts w:ascii="Times New Roman" w:hAnsi="Times New Roman" w:cs="Times New Roman"/>
          <w:b/>
          <w:bCs/>
          <w:sz w:val="28"/>
          <w:szCs w:val="28"/>
        </w:rPr>
      </w:pPr>
    </w:p>
    <w:p w:rsidR="005F224D" w:rsidRPr="005F224D" w:rsidRDefault="005F224D" w:rsidP="005F224D">
      <w:pPr>
        <w:shd w:val="clear" w:color="auto" w:fill="FFFFFF"/>
        <w:spacing w:after="0" w:line="240" w:lineRule="auto"/>
        <w:jc w:val="center"/>
        <w:rPr>
          <w:rFonts w:ascii="Times New Roman" w:hAnsi="Times New Roman" w:cs="Times New Roman"/>
          <w:sz w:val="28"/>
          <w:szCs w:val="28"/>
        </w:rPr>
      </w:pPr>
      <w:r w:rsidRPr="005F224D">
        <w:rPr>
          <w:rFonts w:ascii="Times New Roman" w:hAnsi="Times New Roman" w:cs="Times New Roman"/>
          <w:b/>
          <w:bCs/>
          <w:sz w:val="28"/>
          <w:szCs w:val="28"/>
        </w:rPr>
        <w:t>Задачи внутришкольного контроля:</w:t>
      </w:r>
    </w:p>
    <w:p w:rsidR="005F224D" w:rsidRPr="005F224D" w:rsidRDefault="005F224D" w:rsidP="00C0652B">
      <w:pPr>
        <w:numPr>
          <w:ilvl w:val="0"/>
          <w:numId w:val="55"/>
        </w:numPr>
        <w:shd w:val="clear" w:color="auto" w:fill="FFFFFF"/>
        <w:tabs>
          <w:tab w:val="num" w:pos="1134"/>
        </w:tabs>
        <w:spacing w:after="0" w:line="240" w:lineRule="auto"/>
        <w:ind w:left="0" w:firstLine="851"/>
        <w:rPr>
          <w:rFonts w:ascii="Times New Roman" w:hAnsi="Times New Roman" w:cs="Times New Roman"/>
          <w:sz w:val="28"/>
          <w:szCs w:val="28"/>
        </w:rPr>
      </w:pPr>
      <w:r w:rsidRPr="005F224D">
        <w:rPr>
          <w:rFonts w:ascii="Times New Roman" w:hAnsi="Times New Roman" w:cs="Times New Roman"/>
          <w:sz w:val="28"/>
          <w:szCs w:val="28"/>
        </w:rPr>
        <w:t>Отработать наиболее эффективные технологии преподавания предметов, сочетающих в себе разнообразные вариативные подходы к творческой деятельности учащихся.</w:t>
      </w:r>
    </w:p>
    <w:p w:rsidR="005F224D" w:rsidRPr="005F224D" w:rsidRDefault="005F224D" w:rsidP="00C0652B">
      <w:pPr>
        <w:numPr>
          <w:ilvl w:val="0"/>
          <w:numId w:val="55"/>
        </w:numPr>
        <w:shd w:val="clear" w:color="auto" w:fill="FFFFFF"/>
        <w:tabs>
          <w:tab w:val="num" w:pos="1134"/>
        </w:tabs>
        <w:spacing w:after="0" w:line="240" w:lineRule="auto"/>
        <w:ind w:left="0" w:firstLine="851"/>
        <w:rPr>
          <w:rFonts w:ascii="Times New Roman" w:hAnsi="Times New Roman" w:cs="Times New Roman"/>
          <w:sz w:val="28"/>
          <w:szCs w:val="28"/>
        </w:rPr>
      </w:pPr>
      <w:r w:rsidRPr="005F224D">
        <w:rPr>
          <w:rFonts w:ascii="Times New Roman" w:hAnsi="Times New Roman" w:cs="Times New Roman"/>
          <w:sz w:val="28"/>
          <w:szCs w:val="28"/>
        </w:rPr>
        <w:t>Разработать форму учета достижений учащихся по предметам, позволяющую проследить личные успехи и не</w:t>
      </w:r>
      <w:r w:rsidRPr="005F224D">
        <w:rPr>
          <w:rFonts w:ascii="Times New Roman" w:hAnsi="Times New Roman" w:cs="Times New Roman"/>
          <w:sz w:val="28"/>
          <w:szCs w:val="28"/>
        </w:rPr>
        <w:softHyphen/>
        <w:t>удачи в усвоении учебного материала в соответствии с динамикой развития учащихся.</w:t>
      </w:r>
    </w:p>
    <w:p w:rsidR="005F224D" w:rsidRPr="005F224D" w:rsidRDefault="005F224D" w:rsidP="005F224D">
      <w:pPr>
        <w:spacing w:after="0" w:line="240" w:lineRule="auto"/>
        <w:rPr>
          <w:rFonts w:ascii="Times New Roman" w:hAnsi="Times New Roman" w:cs="Times New Roman"/>
          <w:b/>
          <w:sz w:val="28"/>
          <w:szCs w:val="28"/>
        </w:rPr>
      </w:pPr>
    </w:p>
    <w:p w:rsidR="005F224D" w:rsidRPr="005F224D" w:rsidRDefault="005F224D" w:rsidP="005F224D">
      <w:pPr>
        <w:suppressAutoHyphens/>
        <w:spacing w:after="0" w:line="240" w:lineRule="auto"/>
        <w:ind w:left="155"/>
        <w:contextualSpacing/>
        <w:jc w:val="center"/>
        <w:rPr>
          <w:rFonts w:ascii="Times New Roman" w:hAnsi="Times New Roman" w:cs="Times New Roman"/>
          <w:b/>
          <w:sz w:val="28"/>
          <w:szCs w:val="28"/>
          <w:lang w:bidi="en-US"/>
        </w:rPr>
      </w:pPr>
      <w:r w:rsidRPr="005F224D">
        <w:rPr>
          <w:rFonts w:ascii="Times New Roman" w:hAnsi="Times New Roman" w:cs="Times New Roman"/>
          <w:b/>
          <w:sz w:val="28"/>
          <w:szCs w:val="28"/>
          <w:lang w:bidi="en-US"/>
        </w:rPr>
        <w:t>План работы  с педагогическим коллективом в 2020/2021 учебном году</w:t>
      </w:r>
    </w:p>
    <w:p w:rsidR="005F224D" w:rsidRPr="005F224D" w:rsidRDefault="005F224D" w:rsidP="005F224D">
      <w:pPr>
        <w:suppressAutoHyphens/>
        <w:spacing w:after="0" w:line="240" w:lineRule="auto"/>
        <w:rPr>
          <w:rFonts w:ascii="Times New Roman" w:hAnsi="Times New Roman" w:cs="Times New Roman"/>
          <w:sz w:val="28"/>
          <w:szCs w:val="28"/>
          <w:lang w:bidi="en-US"/>
        </w:rPr>
      </w:pPr>
    </w:p>
    <w:tbl>
      <w:tblPr>
        <w:tblW w:w="14745" w:type="dxa"/>
        <w:tblInd w:w="392" w:type="dxa"/>
        <w:tblLayout w:type="fixed"/>
        <w:tblLook w:val="04A0"/>
      </w:tblPr>
      <w:tblGrid>
        <w:gridCol w:w="566"/>
        <w:gridCol w:w="7940"/>
        <w:gridCol w:w="2694"/>
        <w:gridCol w:w="3545"/>
      </w:tblGrid>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jc w:val="center"/>
              <w:rPr>
                <w:rFonts w:ascii="Times New Roman" w:eastAsia="Times New Roman" w:hAnsi="Times New Roman" w:cs="Times New Roman"/>
                <w:b/>
                <w:bCs/>
                <w:i/>
                <w:iCs/>
                <w:sz w:val="28"/>
                <w:szCs w:val="28"/>
                <w:lang w:val="en-US" w:bidi="en-US"/>
              </w:rPr>
            </w:pPr>
            <w:r w:rsidRPr="005F224D">
              <w:rPr>
                <w:rFonts w:ascii="Times New Roman" w:hAnsi="Times New Roman" w:cs="Times New Roman"/>
                <w:b/>
                <w:bCs/>
                <w:i/>
                <w:iCs/>
                <w:sz w:val="28"/>
                <w:szCs w:val="28"/>
                <w:lang w:val="en-US" w:bidi="en-US"/>
              </w:rPr>
              <w:t>№ п/п</w:t>
            </w:r>
          </w:p>
        </w:tc>
        <w:tc>
          <w:tcPr>
            <w:tcW w:w="7938" w:type="dxa"/>
            <w:tcBorders>
              <w:top w:val="single" w:sz="4" w:space="0" w:color="000000"/>
              <w:left w:val="single" w:sz="4" w:space="0" w:color="000000"/>
              <w:bottom w:val="single" w:sz="4" w:space="0" w:color="000000"/>
              <w:right w:val="nil"/>
            </w:tcBorders>
          </w:tcPr>
          <w:p w:rsidR="005F224D" w:rsidRPr="005F224D" w:rsidRDefault="005F224D">
            <w:pPr>
              <w:suppressAutoHyphens/>
              <w:snapToGrid w:val="0"/>
              <w:spacing w:after="0" w:line="240" w:lineRule="auto"/>
              <w:jc w:val="center"/>
              <w:rPr>
                <w:rFonts w:ascii="Times New Roman" w:eastAsia="Times New Roman" w:hAnsi="Times New Roman" w:cs="Times New Roman"/>
                <w:b/>
                <w:bCs/>
                <w:i/>
                <w:iCs/>
                <w:sz w:val="28"/>
                <w:szCs w:val="28"/>
                <w:lang w:val="en-US" w:bidi="en-US"/>
              </w:rPr>
            </w:pPr>
          </w:p>
          <w:p w:rsidR="005F224D" w:rsidRPr="005F224D" w:rsidRDefault="005F224D">
            <w:pPr>
              <w:suppressAutoHyphens/>
              <w:spacing w:after="0" w:line="240" w:lineRule="auto"/>
              <w:jc w:val="center"/>
              <w:rPr>
                <w:rFonts w:ascii="Times New Roman" w:hAnsi="Times New Roman" w:cs="Times New Roman"/>
                <w:b/>
                <w:bCs/>
                <w:i/>
                <w:iCs/>
                <w:sz w:val="28"/>
                <w:szCs w:val="28"/>
                <w:lang w:val="en-US" w:bidi="en-US"/>
              </w:rPr>
            </w:pPr>
            <w:r w:rsidRPr="005F224D">
              <w:rPr>
                <w:rFonts w:ascii="Times New Roman" w:hAnsi="Times New Roman" w:cs="Times New Roman"/>
                <w:b/>
                <w:bCs/>
                <w:i/>
                <w:iCs/>
                <w:sz w:val="28"/>
                <w:szCs w:val="28"/>
                <w:lang w:val="en-US" w:bidi="en-US"/>
              </w:rPr>
              <w:t>Содержание работы</w:t>
            </w:r>
          </w:p>
          <w:p w:rsidR="005F224D" w:rsidRPr="005F224D" w:rsidRDefault="005F224D">
            <w:pPr>
              <w:suppressAutoHyphens/>
              <w:spacing w:after="0" w:line="240" w:lineRule="auto"/>
              <w:jc w:val="center"/>
              <w:rPr>
                <w:rFonts w:ascii="Times New Roman" w:eastAsia="Times New Roman" w:hAnsi="Times New Roman" w:cs="Times New Roman"/>
                <w:b/>
                <w:bCs/>
                <w:i/>
                <w:iCs/>
                <w:sz w:val="28"/>
                <w:szCs w:val="28"/>
                <w:lang w:val="en-US" w:bidi="en-US"/>
              </w:rPr>
            </w:pPr>
          </w:p>
        </w:tc>
        <w:tc>
          <w:tcPr>
            <w:tcW w:w="2693" w:type="dxa"/>
            <w:tcBorders>
              <w:top w:val="single" w:sz="4" w:space="0" w:color="000000"/>
              <w:left w:val="single" w:sz="4" w:space="0" w:color="000000"/>
              <w:bottom w:val="single" w:sz="4" w:space="0" w:color="000000"/>
              <w:right w:val="nil"/>
            </w:tcBorders>
          </w:tcPr>
          <w:p w:rsidR="005F224D" w:rsidRPr="005F224D" w:rsidRDefault="005F224D">
            <w:pPr>
              <w:suppressAutoHyphens/>
              <w:snapToGrid w:val="0"/>
              <w:spacing w:after="0" w:line="240" w:lineRule="auto"/>
              <w:jc w:val="center"/>
              <w:rPr>
                <w:rFonts w:ascii="Times New Roman" w:eastAsia="Times New Roman" w:hAnsi="Times New Roman" w:cs="Times New Roman"/>
                <w:b/>
                <w:bCs/>
                <w:i/>
                <w:iCs/>
                <w:sz w:val="28"/>
                <w:szCs w:val="28"/>
                <w:lang w:val="en-US" w:bidi="en-US"/>
              </w:rPr>
            </w:pPr>
          </w:p>
          <w:p w:rsidR="005F224D" w:rsidRPr="005F224D" w:rsidRDefault="005F224D">
            <w:pPr>
              <w:suppressAutoHyphens/>
              <w:spacing w:after="0" w:line="240" w:lineRule="auto"/>
              <w:jc w:val="center"/>
              <w:rPr>
                <w:rFonts w:ascii="Times New Roman" w:eastAsia="Times New Roman" w:hAnsi="Times New Roman" w:cs="Times New Roman"/>
                <w:b/>
                <w:bCs/>
                <w:i/>
                <w:iCs/>
                <w:sz w:val="28"/>
                <w:szCs w:val="28"/>
                <w:lang w:val="en-US" w:bidi="en-US"/>
              </w:rPr>
            </w:pPr>
            <w:r w:rsidRPr="005F224D">
              <w:rPr>
                <w:rFonts w:ascii="Times New Roman" w:hAnsi="Times New Roman" w:cs="Times New Roman"/>
                <w:b/>
                <w:bCs/>
                <w:i/>
                <w:iCs/>
                <w:sz w:val="28"/>
                <w:szCs w:val="28"/>
                <w:lang w:val="en-US" w:bidi="en-US"/>
              </w:rPr>
              <w:t>Сроки</w:t>
            </w:r>
          </w:p>
        </w:tc>
        <w:tc>
          <w:tcPr>
            <w:tcW w:w="3544" w:type="dxa"/>
            <w:tcBorders>
              <w:top w:val="single" w:sz="4" w:space="0" w:color="000000"/>
              <w:left w:val="single" w:sz="4" w:space="0" w:color="000000"/>
              <w:bottom w:val="single" w:sz="4" w:space="0" w:color="000000"/>
              <w:right w:val="single" w:sz="4" w:space="0" w:color="000000"/>
            </w:tcBorders>
          </w:tcPr>
          <w:p w:rsidR="005F224D" w:rsidRPr="005F224D" w:rsidRDefault="005F224D">
            <w:pPr>
              <w:suppressAutoHyphens/>
              <w:snapToGrid w:val="0"/>
              <w:spacing w:after="0" w:line="240" w:lineRule="auto"/>
              <w:jc w:val="center"/>
              <w:rPr>
                <w:rFonts w:ascii="Times New Roman" w:eastAsia="Times New Roman" w:hAnsi="Times New Roman" w:cs="Times New Roman"/>
                <w:b/>
                <w:bCs/>
                <w:i/>
                <w:iCs/>
                <w:sz w:val="28"/>
                <w:szCs w:val="28"/>
                <w:lang w:val="en-US" w:bidi="en-US"/>
              </w:rPr>
            </w:pPr>
          </w:p>
          <w:p w:rsidR="005F224D" w:rsidRPr="005F224D" w:rsidRDefault="005F224D">
            <w:pPr>
              <w:suppressAutoHyphens/>
              <w:spacing w:after="0" w:line="240" w:lineRule="auto"/>
              <w:jc w:val="center"/>
              <w:rPr>
                <w:rFonts w:ascii="Times New Roman" w:eastAsia="Times New Roman" w:hAnsi="Times New Roman" w:cs="Times New Roman"/>
                <w:b/>
                <w:bCs/>
                <w:i/>
                <w:iCs/>
                <w:sz w:val="28"/>
                <w:szCs w:val="28"/>
                <w:lang w:val="en-US" w:bidi="en-US"/>
              </w:rPr>
            </w:pPr>
            <w:r w:rsidRPr="005F224D">
              <w:rPr>
                <w:rFonts w:ascii="Times New Roman" w:hAnsi="Times New Roman" w:cs="Times New Roman"/>
                <w:b/>
                <w:bCs/>
                <w:i/>
                <w:iCs/>
                <w:sz w:val="28"/>
                <w:szCs w:val="28"/>
                <w:lang w:val="en-US" w:bidi="en-US"/>
              </w:rPr>
              <w:t>Ответственный</w:t>
            </w: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1</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 xml:space="preserve">Обеспечение комплектования необходимого кадрового состава. </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В течение</w:t>
            </w:r>
            <w:r>
              <w:rPr>
                <w:rFonts w:ascii="Times New Roman" w:hAnsi="Times New Roman" w:cs="Times New Roman"/>
                <w:sz w:val="28"/>
                <w:szCs w:val="28"/>
                <w:lang w:bidi="en-US"/>
              </w:rPr>
              <w:t xml:space="preserve"> </w:t>
            </w:r>
            <w:r w:rsidRPr="005F224D">
              <w:rPr>
                <w:rFonts w:ascii="Times New Roman" w:hAnsi="Times New Roman" w:cs="Times New Roman"/>
                <w:sz w:val="28"/>
                <w:szCs w:val="28"/>
                <w:lang w:val="en-US" w:bidi="en-US"/>
              </w:rPr>
              <w:t>года</w:t>
            </w:r>
          </w:p>
        </w:tc>
        <w:tc>
          <w:tcPr>
            <w:tcW w:w="3544"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 xml:space="preserve"> Директор</w:t>
            </w: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2</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Согласование плана проведения предметных недель</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 xml:space="preserve">Сентябрь </w:t>
            </w:r>
          </w:p>
        </w:tc>
        <w:tc>
          <w:tcPr>
            <w:tcW w:w="3544" w:type="dxa"/>
            <w:tcBorders>
              <w:top w:val="single" w:sz="4" w:space="0" w:color="000000"/>
              <w:left w:val="single" w:sz="4" w:space="0" w:color="000000"/>
              <w:bottom w:val="single" w:sz="4" w:space="0" w:color="000000"/>
              <w:right w:val="single" w:sz="4" w:space="0" w:color="000000"/>
            </w:tcBorders>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3</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Проведение индивидуальных бесед с учителями школы с целью знакомства с системой работы, выявления трудностей, оказания конкретной помощи.</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В течение</w:t>
            </w:r>
            <w:r>
              <w:rPr>
                <w:rFonts w:ascii="Times New Roman" w:hAnsi="Times New Roman" w:cs="Times New Roman"/>
                <w:sz w:val="28"/>
                <w:szCs w:val="28"/>
                <w:lang w:bidi="en-US"/>
              </w:rPr>
              <w:t xml:space="preserve"> </w:t>
            </w:r>
            <w:r w:rsidRPr="005F224D">
              <w:rPr>
                <w:rFonts w:ascii="Times New Roman" w:hAnsi="Times New Roman" w:cs="Times New Roman"/>
                <w:sz w:val="28"/>
                <w:szCs w:val="28"/>
                <w:lang w:val="en-US" w:bidi="en-US"/>
              </w:rPr>
              <w:t>года</w:t>
            </w:r>
          </w:p>
        </w:tc>
        <w:tc>
          <w:tcPr>
            <w:tcW w:w="3544"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 xml:space="preserve"> Директор, зам. директора  по УР</w:t>
            </w: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4</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Проведение заседания МО учителей и классных руководителей в соответствии с планом работы</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1 раз в четверть</w:t>
            </w:r>
          </w:p>
        </w:tc>
        <w:tc>
          <w:tcPr>
            <w:tcW w:w="3544"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bidi="en-US"/>
              </w:rPr>
              <w:t>Руководители ШМО</w:t>
            </w: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5</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Проведение заседаний методического совета школы</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По</w:t>
            </w:r>
            <w:r>
              <w:rPr>
                <w:rFonts w:ascii="Times New Roman" w:hAnsi="Times New Roman" w:cs="Times New Roman"/>
                <w:sz w:val="28"/>
                <w:szCs w:val="28"/>
                <w:lang w:bidi="en-US"/>
              </w:rPr>
              <w:t xml:space="preserve"> </w:t>
            </w:r>
            <w:r w:rsidRPr="005F224D">
              <w:rPr>
                <w:rFonts w:ascii="Times New Roman" w:hAnsi="Times New Roman" w:cs="Times New Roman"/>
                <w:sz w:val="28"/>
                <w:szCs w:val="28"/>
                <w:lang w:val="en-US" w:bidi="en-US"/>
              </w:rPr>
              <w:t>плану</w:t>
            </w:r>
          </w:p>
        </w:tc>
        <w:tc>
          <w:tcPr>
            <w:tcW w:w="3544"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bidi="en-US"/>
              </w:rPr>
              <w:t>администрация</w:t>
            </w: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6</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 xml:space="preserve">Посещение и организация взаимопосещения уроков с целью </w:t>
            </w:r>
            <w:r w:rsidRPr="005F224D">
              <w:rPr>
                <w:rFonts w:ascii="Times New Roman" w:hAnsi="Times New Roman" w:cs="Times New Roman"/>
                <w:sz w:val="28"/>
                <w:szCs w:val="28"/>
                <w:lang w:bidi="en-US"/>
              </w:rPr>
              <w:lastRenderedPageBreak/>
              <w:t>совершенствования дидактических принципов обучения</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lastRenderedPageBreak/>
              <w:t>В течение</w:t>
            </w:r>
            <w:r>
              <w:rPr>
                <w:rFonts w:ascii="Times New Roman" w:hAnsi="Times New Roman" w:cs="Times New Roman"/>
                <w:sz w:val="28"/>
                <w:szCs w:val="28"/>
                <w:lang w:bidi="en-US"/>
              </w:rPr>
              <w:t xml:space="preserve"> </w:t>
            </w:r>
            <w:r w:rsidRPr="005F224D">
              <w:rPr>
                <w:rFonts w:ascii="Times New Roman" w:hAnsi="Times New Roman" w:cs="Times New Roman"/>
                <w:sz w:val="28"/>
                <w:szCs w:val="28"/>
                <w:lang w:val="en-US" w:bidi="en-US"/>
              </w:rPr>
              <w:t>года</w:t>
            </w:r>
          </w:p>
        </w:tc>
        <w:tc>
          <w:tcPr>
            <w:tcW w:w="3544"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bidi="en-US"/>
              </w:rPr>
              <w:t xml:space="preserve"> Зам. директора по УР</w:t>
            </w: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lastRenderedPageBreak/>
              <w:t>7</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Собеседование с  вновь прибывшими учителями</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В течение</w:t>
            </w:r>
            <w:r>
              <w:rPr>
                <w:rFonts w:ascii="Times New Roman" w:hAnsi="Times New Roman" w:cs="Times New Roman"/>
                <w:sz w:val="28"/>
                <w:szCs w:val="28"/>
                <w:lang w:bidi="en-US"/>
              </w:rPr>
              <w:t xml:space="preserve"> </w:t>
            </w:r>
            <w:r w:rsidRPr="005F224D">
              <w:rPr>
                <w:rFonts w:ascii="Times New Roman" w:hAnsi="Times New Roman" w:cs="Times New Roman"/>
                <w:sz w:val="28"/>
                <w:szCs w:val="28"/>
                <w:lang w:val="en-US" w:bidi="en-US"/>
              </w:rPr>
              <w:t>года</w:t>
            </w:r>
          </w:p>
        </w:tc>
        <w:tc>
          <w:tcPr>
            <w:tcW w:w="3544"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bidi="en-US"/>
              </w:rPr>
              <w:t xml:space="preserve"> Директор</w:t>
            </w: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8</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Консультации по подготовке к педагогическому совету</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По</w:t>
            </w:r>
            <w:r>
              <w:rPr>
                <w:rFonts w:ascii="Times New Roman" w:hAnsi="Times New Roman" w:cs="Times New Roman"/>
                <w:sz w:val="28"/>
                <w:szCs w:val="28"/>
                <w:lang w:bidi="en-US"/>
              </w:rPr>
              <w:t xml:space="preserve"> </w:t>
            </w:r>
            <w:r w:rsidRPr="005F224D">
              <w:rPr>
                <w:rFonts w:ascii="Times New Roman" w:hAnsi="Times New Roman" w:cs="Times New Roman"/>
                <w:sz w:val="28"/>
                <w:szCs w:val="28"/>
                <w:lang w:val="en-US" w:bidi="en-US"/>
              </w:rPr>
              <w:t>необходимости</w:t>
            </w:r>
          </w:p>
        </w:tc>
        <w:tc>
          <w:tcPr>
            <w:tcW w:w="3544" w:type="dxa"/>
            <w:tcBorders>
              <w:top w:val="single" w:sz="4" w:space="0" w:color="000000"/>
              <w:left w:val="single" w:sz="4" w:space="0" w:color="000000"/>
              <w:bottom w:val="single" w:sz="4" w:space="0" w:color="000000"/>
              <w:right w:val="single" w:sz="4" w:space="0" w:color="000000"/>
            </w:tcBorders>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val="en-US" w:bidi="en-US"/>
              </w:rPr>
              <w:t>Зам.директора</w:t>
            </w:r>
            <w:r w:rsidRPr="005F224D">
              <w:rPr>
                <w:rFonts w:ascii="Times New Roman" w:hAnsi="Times New Roman" w:cs="Times New Roman"/>
                <w:sz w:val="28"/>
                <w:szCs w:val="28"/>
                <w:lang w:bidi="en-US"/>
              </w:rPr>
              <w:t xml:space="preserve"> по УР</w:t>
            </w:r>
          </w:p>
          <w:p w:rsidR="005F224D" w:rsidRPr="005F224D" w:rsidRDefault="005F224D">
            <w:pPr>
              <w:suppressAutoHyphens/>
              <w:spacing w:after="0" w:line="240" w:lineRule="auto"/>
              <w:rPr>
                <w:rFonts w:ascii="Times New Roman" w:eastAsia="Times New Roman" w:hAnsi="Times New Roman" w:cs="Times New Roman"/>
                <w:sz w:val="28"/>
                <w:szCs w:val="28"/>
                <w:lang w:val="en-US" w:bidi="en-US"/>
              </w:rPr>
            </w:pP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9</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Подведение итогов работы учителей-предметников (по результатам четвертей, года)</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В течение</w:t>
            </w:r>
            <w:r>
              <w:rPr>
                <w:rFonts w:ascii="Times New Roman" w:hAnsi="Times New Roman" w:cs="Times New Roman"/>
                <w:sz w:val="28"/>
                <w:szCs w:val="28"/>
                <w:lang w:bidi="en-US"/>
              </w:rPr>
              <w:t xml:space="preserve"> </w:t>
            </w:r>
            <w:r w:rsidRPr="005F224D">
              <w:rPr>
                <w:rFonts w:ascii="Times New Roman" w:hAnsi="Times New Roman" w:cs="Times New Roman"/>
                <w:sz w:val="28"/>
                <w:szCs w:val="28"/>
                <w:lang w:val="en-US" w:bidi="en-US"/>
              </w:rPr>
              <w:t>года</w:t>
            </w:r>
          </w:p>
        </w:tc>
        <w:tc>
          <w:tcPr>
            <w:tcW w:w="3544" w:type="dxa"/>
            <w:tcBorders>
              <w:top w:val="single" w:sz="4" w:space="0" w:color="000000"/>
              <w:left w:val="single" w:sz="4" w:space="0" w:color="000000"/>
              <w:bottom w:val="single" w:sz="4" w:space="0" w:color="000000"/>
              <w:right w:val="single" w:sz="4" w:space="0" w:color="000000"/>
            </w:tcBorders>
          </w:tcPr>
          <w:p w:rsidR="005F224D" w:rsidRPr="005F224D" w:rsidRDefault="005F224D">
            <w:pPr>
              <w:suppressAutoHyphens/>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Зам.директора по УР</w:t>
            </w:r>
          </w:p>
          <w:p w:rsidR="005F224D" w:rsidRPr="005F224D" w:rsidRDefault="005F224D">
            <w:pPr>
              <w:suppressAutoHyphens/>
              <w:spacing w:after="0" w:line="240" w:lineRule="auto"/>
              <w:rPr>
                <w:rFonts w:ascii="Times New Roman" w:eastAsia="Times New Roman" w:hAnsi="Times New Roman" w:cs="Times New Roman"/>
                <w:sz w:val="28"/>
                <w:szCs w:val="28"/>
                <w:lang w:bidi="en-US"/>
              </w:rPr>
            </w:pP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10</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Контроль за качеством проведения консультаций учителями-предметниками при подготовке к экзаменам</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jc w:val="center"/>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С 25.04</w:t>
            </w:r>
          </w:p>
        </w:tc>
        <w:tc>
          <w:tcPr>
            <w:tcW w:w="3544"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rPr>
                <w:rFonts w:ascii="Times New Roman" w:eastAsia="Times New Roman" w:hAnsi="Times New Roman" w:cs="Times New Roman"/>
                <w:sz w:val="28"/>
                <w:szCs w:val="28"/>
              </w:rPr>
            </w:pPr>
            <w:r w:rsidRPr="005F224D">
              <w:rPr>
                <w:rFonts w:ascii="Times New Roman" w:hAnsi="Times New Roman" w:cs="Times New Roman"/>
                <w:sz w:val="28"/>
                <w:szCs w:val="28"/>
                <w:lang w:bidi="en-US"/>
              </w:rPr>
              <w:t>Зам.директора по УР</w:t>
            </w: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11</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Анализ результатов итоговой аттестации учащихся (выявление недочетов в профессиональной подготовке учителей и планирование мероприятий по ее совершенствованию на новый учебный год)</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jc w:val="center"/>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До 26.06</w:t>
            </w:r>
          </w:p>
        </w:tc>
        <w:tc>
          <w:tcPr>
            <w:tcW w:w="3544"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rPr>
                <w:rFonts w:ascii="Times New Roman" w:eastAsia="Times New Roman" w:hAnsi="Times New Roman" w:cs="Times New Roman"/>
                <w:sz w:val="28"/>
                <w:szCs w:val="28"/>
              </w:rPr>
            </w:pPr>
            <w:r w:rsidRPr="005F224D">
              <w:rPr>
                <w:rFonts w:ascii="Times New Roman" w:hAnsi="Times New Roman" w:cs="Times New Roman"/>
                <w:sz w:val="28"/>
                <w:szCs w:val="28"/>
                <w:lang w:bidi="en-US"/>
              </w:rPr>
              <w:t>Зам.директора по УР</w:t>
            </w:r>
          </w:p>
        </w:tc>
      </w:tr>
      <w:tr w:rsidR="005F224D" w:rsidRPr="005F224D" w:rsidTr="005F224D">
        <w:tc>
          <w:tcPr>
            <w:tcW w:w="567"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12</w:t>
            </w:r>
          </w:p>
        </w:tc>
        <w:tc>
          <w:tcPr>
            <w:tcW w:w="7938"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Соблюдение законодательных актов и нормативных актов по социальной защите работников образования, реализации права работников на труд, отдых, лечение, гарантии охраны труда, создания условий   для труда                   и отдыха работников.</w:t>
            </w:r>
          </w:p>
        </w:tc>
        <w:tc>
          <w:tcPr>
            <w:tcW w:w="2693"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В течение</w:t>
            </w:r>
            <w:r>
              <w:rPr>
                <w:rFonts w:ascii="Times New Roman" w:hAnsi="Times New Roman" w:cs="Times New Roman"/>
                <w:sz w:val="28"/>
                <w:szCs w:val="28"/>
                <w:lang w:bidi="en-US"/>
              </w:rPr>
              <w:t xml:space="preserve"> </w:t>
            </w:r>
            <w:r w:rsidRPr="005F224D">
              <w:rPr>
                <w:rFonts w:ascii="Times New Roman" w:hAnsi="Times New Roman" w:cs="Times New Roman"/>
                <w:sz w:val="28"/>
                <w:szCs w:val="28"/>
                <w:lang w:val="en-US" w:bidi="en-US"/>
              </w:rPr>
              <w:t>года</w:t>
            </w:r>
          </w:p>
        </w:tc>
        <w:tc>
          <w:tcPr>
            <w:tcW w:w="3544"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Администрация</w:t>
            </w:r>
          </w:p>
        </w:tc>
      </w:tr>
    </w:tbl>
    <w:p w:rsidR="005F224D" w:rsidRPr="005F224D" w:rsidRDefault="005F224D" w:rsidP="005F224D">
      <w:pPr>
        <w:shd w:val="clear" w:color="auto" w:fill="FFFFFF"/>
        <w:spacing w:after="0" w:line="240" w:lineRule="auto"/>
        <w:rPr>
          <w:rFonts w:ascii="Times New Roman" w:eastAsia="Times New Roman" w:hAnsi="Times New Roman" w:cs="Times New Roman"/>
          <w:b/>
          <w:color w:val="000000"/>
          <w:spacing w:val="-1"/>
          <w:sz w:val="28"/>
          <w:szCs w:val="28"/>
          <w:lang w:eastAsia="ru-RU"/>
        </w:rPr>
      </w:pPr>
    </w:p>
    <w:p w:rsidR="005F224D" w:rsidRPr="005F224D" w:rsidRDefault="005F224D" w:rsidP="005F224D">
      <w:pPr>
        <w:spacing w:after="0" w:line="240" w:lineRule="auto"/>
        <w:ind w:left="155"/>
        <w:contextualSpacing/>
        <w:jc w:val="center"/>
        <w:rPr>
          <w:rFonts w:ascii="Times New Roman" w:hAnsi="Times New Roman" w:cs="Times New Roman"/>
          <w:b/>
          <w:sz w:val="28"/>
          <w:szCs w:val="28"/>
        </w:rPr>
      </w:pPr>
      <w:r w:rsidRPr="005F224D">
        <w:rPr>
          <w:rFonts w:ascii="Times New Roman" w:hAnsi="Times New Roman" w:cs="Times New Roman"/>
          <w:b/>
          <w:sz w:val="28"/>
          <w:szCs w:val="28"/>
        </w:rPr>
        <w:t>План повышения квалификации, самообразование педагогов на 2020/2021 учебный год</w:t>
      </w:r>
    </w:p>
    <w:p w:rsidR="005F224D" w:rsidRPr="005F224D" w:rsidRDefault="005F224D" w:rsidP="005F224D">
      <w:pPr>
        <w:spacing w:after="0" w:line="240" w:lineRule="auto"/>
        <w:rPr>
          <w:rFonts w:ascii="Times New Roman" w:hAnsi="Times New Roman" w:cs="Times New Roman"/>
          <w:b/>
          <w:color w:val="0000FF"/>
          <w:sz w:val="28"/>
          <w:szCs w:val="28"/>
        </w:rPr>
      </w:pPr>
    </w:p>
    <w:tbl>
      <w:tblPr>
        <w:tblW w:w="486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4346"/>
        <w:gridCol w:w="2680"/>
        <w:gridCol w:w="3976"/>
        <w:gridCol w:w="3064"/>
      </w:tblGrid>
      <w:tr w:rsidR="005F224D" w:rsidRPr="005F224D" w:rsidTr="005F224D">
        <w:trPr>
          <w:trHeight w:val="273"/>
        </w:trPr>
        <w:tc>
          <w:tcPr>
            <w:tcW w:w="10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b/>
                <w:i/>
                <w:sz w:val="28"/>
                <w:szCs w:val="28"/>
              </w:rPr>
            </w:pPr>
            <w:r w:rsidRPr="005F224D">
              <w:rPr>
                <w:rFonts w:ascii="Times New Roman" w:hAnsi="Times New Roman" w:cs="Times New Roman"/>
                <w:b/>
                <w:i/>
                <w:sz w:val="28"/>
                <w:szCs w:val="28"/>
              </w:rPr>
              <w:t>№</w:t>
            </w:r>
          </w:p>
        </w:tc>
        <w:tc>
          <w:tcPr>
            <w:tcW w:w="151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b/>
                <w:i/>
                <w:sz w:val="28"/>
                <w:szCs w:val="28"/>
              </w:rPr>
            </w:pPr>
            <w:r w:rsidRPr="005F224D">
              <w:rPr>
                <w:rFonts w:ascii="Times New Roman" w:hAnsi="Times New Roman" w:cs="Times New Roman"/>
                <w:b/>
                <w:i/>
                <w:sz w:val="28"/>
                <w:szCs w:val="28"/>
              </w:rPr>
              <w:t>Содержание</w:t>
            </w:r>
          </w:p>
        </w:tc>
        <w:tc>
          <w:tcPr>
            <w:tcW w:w="937"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b/>
                <w:i/>
                <w:sz w:val="28"/>
                <w:szCs w:val="28"/>
              </w:rPr>
            </w:pPr>
            <w:r w:rsidRPr="005F224D">
              <w:rPr>
                <w:rFonts w:ascii="Times New Roman" w:hAnsi="Times New Roman" w:cs="Times New Roman"/>
                <w:b/>
                <w:i/>
                <w:sz w:val="28"/>
                <w:szCs w:val="28"/>
              </w:rPr>
              <w:t>Сроки</w:t>
            </w:r>
          </w:p>
        </w:tc>
        <w:tc>
          <w:tcPr>
            <w:tcW w:w="1383"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b/>
                <w:i/>
                <w:sz w:val="28"/>
                <w:szCs w:val="28"/>
              </w:rPr>
            </w:pPr>
            <w:r w:rsidRPr="005F224D">
              <w:rPr>
                <w:rFonts w:ascii="Times New Roman" w:hAnsi="Times New Roman" w:cs="Times New Roman"/>
                <w:b/>
                <w:i/>
                <w:sz w:val="28"/>
                <w:szCs w:val="28"/>
              </w:rPr>
              <w:t>Форма и методы</w:t>
            </w:r>
          </w:p>
        </w:tc>
        <w:tc>
          <w:tcPr>
            <w:tcW w:w="1069"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b/>
                <w:i/>
                <w:sz w:val="28"/>
                <w:szCs w:val="28"/>
              </w:rPr>
            </w:pPr>
            <w:r w:rsidRPr="005F224D">
              <w:rPr>
                <w:rFonts w:ascii="Times New Roman" w:hAnsi="Times New Roman" w:cs="Times New Roman"/>
                <w:b/>
                <w:i/>
                <w:sz w:val="28"/>
                <w:szCs w:val="28"/>
              </w:rPr>
              <w:t>Ответственные</w:t>
            </w:r>
          </w:p>
        </w:tc>
      </w:tr>
      <w:tr w:rsidR="005F224D" w:rsidRPr="005F224D" w:rsidTr="005F224D">
        <w:trPr>
          <w:trHeight w:val="837"/>
        </w:trPr>
        <w:tc>
          <w:tcPr>
            <w:tcW w:w="10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sz w:val="28"/>
                <w:szCs w:val="28"/>
              </w:rPr>
            </w:pPr>
            <w:r w:rsidRPr="005F224D">
              <w:rPr>
                <w:rFonts w:ascii="Times New Roman" w:hAnsi="Times New Roman" w:cs="Times New Roman"/>
                <w:sz w:val="28"/>
                <w:szCs w:val="28"/>
              </w:rPr>
              <w:t>1.</w:t>
            </w:r>
          </w:p>
        </w:tc>
        <w:tc>
          <w:tcPr>
            <w:tcW w:w="151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both"/>
              <w:rPr>
                <w:rFonts w:ascii="Times New Roman" w:eastAsia="Times New Roman" w:hAnsi="Times New Roman" w:cs="Times New Roman"/>
                <w:sz w:val="28"/>
                <w:szCs w:val="28"/>
              </w:rPr>
            </w:pPr>
            <w:r w:rsidRPr="005F224D">
              <w:rPr>
                <w:rFonts w:ascii="Times New Roman" w:hAnsi="Times New Roman" w:cs="Times New Roman"/>
                <w:sz w:val="28"/>
                <w:szCs w:val="28"/>
              </w:rPr>
              <w:t>Организация работы с аттестующимися педагогами</w:t>
            </w:r>
          </w:p>
        </w:tc>
        <w:tc>
          <w:tcPr>
            <w:tcW w:w="937"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both"/>
              <w:rPr>
                <w:rFonts w:ascii="Times New Roman" w:eastAsia="Times New Roman" w:hAnsi="Times New Roman" w:cs="Times New Roman"/>
                <w:sz w:val="28"/>
                <w:szCs w:val="28"/>
              </w:rPr>
            </w:pPr>
            <w:r w:rsidRPr="005F224D">
              <w:rPr>
                <w:rFonts w:ascii="Times New Roman" w:hAnsi="Times New Roman" w:cs="Times New Roman"/>
                <w:sz w:val="28"/>
                <w:szCs w:val="28"/>
              </w:rPr>
              <w:t>По отдельному графику</w:t>
            </w:r>
          </w:p>
        </w:tc>
        <w:tc>
          <w:tcPr>
            <w:tcW w:w="1383"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Совещания индивидуальные консультации</w:t>
            </w:r>
          </w:p>
          <w:p w:rsidR="005F224D" w:rsidRPr="005F224D" w:rsidRDefault="005F224D">
            <w:pPr>
              <w:spacing w:after="0" w:line="240" w:lineRule="auto"/>
              <w:jc w:val="both"/>
              <w:rPr>
                <w:rFonts w:ascii="Times New Roman" w:eastAsia="Times New Roman" w:hAnsi="Times New Roman" w:cs="Times New Roman"/>
                <w:sz w:val="28"/>
                <w:szCs w:val="28"/>
              </w:rPr>
            </w:pPr>
            <w:r w:rsidRPr="005F224D">
              <w:rPr>
                <w:rFonts w:ascii="Times New Roman" w:hAnsi="Times New Roman" w:cs="Times New Roman"/>
                <w:sz w:val="28"/>
                <w:szCs w:val="28"/>
              </w:rPr>
              <w:t>Посещение уроков</w:t>
            </w:r>
          </w:p>
        </w:tc>
        <w:tc>
          <w:tcPr>
            <w:tcW w:w="1069"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sz w:val="28"/>
                <w:szCs w:val="28"/>
              </w:rPr>
            </w:pPr>
            <w:r w:rsidRPr="005F224D">
              <w:rPr>
                <w:rFonts w:ascii="Times New Roman" w:hAnsi="Times New Roman" w:cs="Times New Roman"/>
                <w:sz w:val="28"/>
                <w:szCs w:val="28"/>
              </w:rPr>
              <w:t>заместитель директора поУР</w:t>
            </w:r>
          </w:p>
        </w:tc>
      </w:tr>
      <w:tr w:rsidR="005F224D" w:rsidRPr="005F224D" w:rsidTr="005F224D">
        <w:trPr>
          <w:trHeight w:val="837"/>
        </w:trPr>
        <w:tc>
          <w:tcPr>
            <w:tcW w:w="10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2</w:t>
            </w:r>
          </w:p>
        </w:tc>
        <w:tc>
          <w:tcPr>
            <w:tcW w:w="151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 xml:space="preserve">Организация посещения курсов повышения квалификации руководителями школы и педагогами </w:t>
            </w:r>
          </w:p>
        </w:tc>
        <w:tc>
          <w:tcPr>
            <w:tcW w:w="937"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sz w:val="28"/>
                <w:szCs w:val="28"/>
              </w:rPr>
            </w:pPr>
            <w:r w:rsidRPr="005F224D">
              <w:rPr>
                <w:rFonts w:ascii="Times New Roman" w:hAnsi="Times New Roman" w:cs="Times New Roman"/>
                <w:sz w:val="28"/>
                <w:szCs w:val="28"/>
              </w:rPr>
              <w:t>Сентябрь- июнь</w:t>
            </w:r>
          </w:p>
        </w:tc>
        <w:tc>
          <w:tcPr>
            <w:tcW w:w="1383"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 xml:space="preserve">Курсы повышения квалификации </w:t>
            </w:r>
          </w:p>
        </w:tc>
        <w:tc>
          <w:tcPr>
            <w:tcW w:w="1069"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Администрация школы</w:t>
            </w:r>
          </w:p>
        </w:tc>
      </w:tr>
      <w:tr w:rsidR="005F224D" w:rsidRPr="005F224D" w:rsidTr="005F224D">
        <w:trPr>
          <w:trHeight w:val="563"/>
        </w:trPr>
        <w:tc>
          <w:tcPr>
            <w:tcW w:w="10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lastRenderedPageBreak/>
              <w:t>3</w:t>
            </w:r>
          </w:p>
        </w:tc>
        <w:tc>
          <w:tcPr>
            <w:tcW w:w="151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Организация плановой курсовой подготовки педагогов.</w:t>
            </w:r>
          </w:p>
        </w:tc>
        <w:tc>
          <w:tcPr>
            <w:tcW w:w="937"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sz w:val="28"/>
                <w:szCs w:val="28"/>
              </w:rPr>
            </w:pPr>
            <w:r w:rsidRPr="005F224D">
              <w:rPr>
                <w:rFonts w:ascii="Times New Roman" w:hAnsi="Times New Roman" w:cs="Times New Roman"/>
                <w:sz w:val="28"/>
                <w:szCs w:val="28"/>
              </w:rPr>
              <w:t>По графику в течение года</w:t>
            </w:r>
          </w:p>
        </w:tc>
        <w:tc>
          <w:tcPr>
            <w:tcW w:w="1383"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Курсовая подготовка</w:t>
            </w:r>
          </w:p>
        </w:tc>
        <w:tc>
          <w:tcPr>
            <w:tcW w:w="1069"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Зам. директора по УР</w:t>
            </w:r>
          </w:p>
        </w:tc>
      </w:tr>
      <w:tr w:rsidR="005F224D" w:rsidRPr="005F224D" w:rsidTr="005F224D">
        <w:trPr>
          <w:trHeight w:val="547"/>
        </w:trPr>
        <w:tc>
          <w:tcPr>
            <w:tcW w:w="10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4</w:t>
            </w:r>
          </w:p>
        </w:tc>
        <w:tc>
          <w:tcPr>
            <w:tcW w:w="151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Проведение методических, обучающих, практических семинаров</w:t>
            </w:r>
          </w:p>
        </w:tc>
        <w:tc>
          <w:tcPr>
            <w:tcW w:w="937"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sz w:val="28"/>
                <w:szCs w:val="28"/>
              </w:rPr>
            </w:pPr>
            <w:r w:rsidRPr="005F224D">
              <w:rPr>
                <w:rFonts w:ascii="Times New Roman" w:hAnsi="Times New Roman" w:cs="Times New Roman"/>
                <w:sz w:val="28"/>
                <w:szCs w:val="28"/>
              </w:rPr>
              <w:t>в течение года</w:t>
            </w:r>
          </w:p>
        </w:tc>
        <w:tc>
          <w:tcPr>
            <w:tcW w:w="1383"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jc w:val="center"/>
              <w:rPr>
                <w:rFonts w:ascii="Times New Roman" w:eastAsia="Times New Roman" w:hAnsi="Times New Roman" w:cs="Times New Roman"/>
                <w:sz w:val="28"/>
                <w:szCs w:val="28"/>
              </w:rPr>
            </w:pPr>
            <w:r w:rsidRPr="005F224D">
              <w:rPr>
                <w:rFonts w:ascii="Times New Roman" w:hAnsi="Times New Roman" w:cs="Times New Roman"/>
                <w:sz w:val="28"/>
                <w:szCs w:val="28"/>
              </w:rPr>
              <w:t xml:space="preserve">Семинары </w:t>
            </w:r>
          </w:p>
        </w:tc>
        <w:tc>
          <w:tcPr>
            <w:tcW w:w="1069" w:type="pct"/>
            <w:tcBorders>
              <w:top w:val="single" w:sz="4" w:space="0" w:color="auto"/>
              <w:left w:val="single" w:sz="4" w:space="0" w:color="auto"/>
              <w:bottom w:val="single" w:sz="4" w:space="0" w:color="auto"/>
              <w:right w:val="single" w:sz="4" w:space="0" w:color="auto"/>
            </w:tcBorders>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Администрация школы</w:t>
            </w:r>
          </w:p>
          <w:p w:rsidR="005F224D" w:rsidRPr="005F224D" w:rsidRDefault="005F224D">
            <w:pPr>
              <w:spacing w:after="0" w:line="240" w:lineRule="auto"/>
              <w:rPr>
                <w:rFonts w:ascii="Times New Roman" w:eastAsia="Times New Roman" w:hAnsi="Times New Roman" w:cs="Times New Roman"/>
                <w:sz w:val="28"/>
                <w:szCs w:val="28"/>
              </w:rPr>
            </w:pPr>
          </w:p>
        </w:tc>
      </w:tr>
      <w:tr w:rsidR="005F224D" w:rsidRPr="005F224D" w:rsidTr="005F224D">
        <w:trPr>
          <w:trHeight w:val="563"/>
        </w:trPr>
        <w:tc>
          <w:tcPr>
            <w:tcW w:w="10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5</w:t>
            </w:r>
          </w:p>
        </w:tc>
        <w:tc>
          <w:tcPr>
            <w:tcW w:w="151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Организация системы взаимопосещения уроков</w:t>
            </w:r>
          </w:p>
        </w:tc>
        <w:tc>
          <w:tcPr>
            <w:tcW w:w="937"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в течение года</w:t>
            </w:r>
          </w:p>
        </w:tc>
        <w:tc>
          <w:tcPr>
            <w:tcW w:w="1383"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Отчет о посещении урока</w:t>
            </w:r>
          </w:p>
        </w:tc>
        <w:tc>
          <w:tcPr>
            <w:tcW w:w="1069" w:type="pct"/>
            <w:tcBorders>
              <w:top w:val="single" w:sz="4" w:space="0" w:color="auto"/>
              <w:left w:val="single" w:sz="4" w:space="0" w:color="auto"/>
              <w:bottom w:val="single" w:sz="4" w:space="0" w:color="auto"/>
              <w:right w:val="single" w:sz="4" w:space="0" w:color="auto"/>
            </w:tcBorders>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учителя</w:t>
            </w:r>
          </w:p>
          <w:p w:rsidR="005F224D" w:rsidRPr="005F224D" w:rsidRDefault="005F224D">
            <w:pPr>
              <w:spacing w:after="0" w:line="240" w:lineRule="auto"/>
              <w:rPr>
                <w:rFonts w:ascii="Times New Roman" w:eastAsia="Times New Roman" w:hAnsi="Times New Roman" w:cs="Times New Roman"/>
                <w:sz w:val="28"/>
                <w:szCs w:val="28"/>
              </w:rPr>
            </w:pPr>
          </w:p>
        </w:tc>
      </w:tr>
      <w:tr w:rsidR="005F224D" w:rsidRPr="005F224D" w:rsidTr="005F224D">
        <w:trPr>
          <w:trHeight w:val="547"/>
        </w:trPr>
        <w:tc>
          <w:tcPr>
            <w:tcW w:w="10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6</w:t>
            </w:r>
          </w:p>
        </w:tc>
        <w:tc>
          <w:tcPr>
            <w:tcW w:w="151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Знакомство с нормативно- правовой базой аттестации педагогических работников</w:t>
            </w:r>
          </w:p>
        </w:tc>
        <w:tc>
          <w:tcPr>
            <w:tcW w:w="937"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В течение года</w:t>
            </w:r>
          </w:p>
        </w:tc>
        <w:tc>
          <w:tcPr>
            <w:tcW w:w="1383" w:type="pct"/>
            <w:tcBorders>
              <w:top w:val="single" w:sz="4" w:space="0" w:color="auto"/>
              <w:left w:val="single" w:sz="4" w:space="0" w:color="auto"/>
              <w:bottom w:val="single" w:sz="4" w:space="0" w:color="auto"/>
              <w:right w:val="single" w:sz="4" w:space="0" w:color="auto"/>
            </w:tcBorders>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индивидуальные консультации</w:t>
            </w:r>
          </w:p>
          <w:p w:rsidR="005F224D" w:rsidRPr="005F224D" w:rsidRDefault="005F224D">
            <w:pPr>
              <w:spacing w:after="0" w:line="240" w:lineRule="auto"/>
              <w:rPr>
                <w:rFonts w:ascii="Times New Roman" w:eastAsia="Times New Roman" w:hAnsi="Times New Roman" w:cs="Times New Roman"/>
                <w:sz w:val="28"/>
                <w:szCs w:val="28"/>
              </w:rPr>
            </w:pPr>
          </w:p>
        </w:tc>
        <w:tc>
          <w:tcPr>
            <w:tcW w:w="1069"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Зам. директора по УР</w:t>
            </w:r>
          </w:p>
        </w:tc>
      </w:tr>
      <w:tr w:rsidR="005F224D" w:rsidRPr="005F224D" w:rsidTr="005F224D">
        <w:trPr>
          <w:trHeight w:val="547"/>
        </w:trPr>
        <w:tc>
          <w:tcPr>
            <w:tcW w:w="10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7</w:t>
            </w:r>
          </w:p>
        </w:tc>
        <w:tc>
          <w:tcPr>
            <w:tcW w:w="151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Работа учителей  над  методической темой по самообразованию</w:t>
            </w:r>
          </w:p>
        </w:tc>
        <w:tc>
          <w:tcPr>
            <w:tcW w:w="937"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сентябрь-май</w:t>
            </w:r>
          </w:p>
        </w:tc>
        <w:tc>
          <w:tcPr>
            <w:tcW w:w="1383"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Заседания ШМО, индивидуальные консультации</w:t>
            </w:r>
          </w:p>
        </w:tc>
        <w:tc>
          <w:tcPr>
            <w:tcW w:w="1069"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Зам. директора по УР</w:t>
            </w:r>
          </w:p>
        </w:tc>
      </w:tr>
      <w:tr w:rsidR="005F224D" w:rsidRPr="005F224D" w:rsidTr="005F224D">
        <w:trPr>
          <w:trHeight w:val="1415"/>
        </w:trPr>
        <w:tc>
          <w:tcPr>
            <w:tcW w:w="10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8</w:t>
            </w:r>
          </w:p>
        </w:tc>
        <w:tc>
          <w:tcPr>
            <w:tcW w:w="1510"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 xml:space="preserve">Знакомство с новинками методической литературы, медиаресурсов по вопросам инноваций, дидактики, знакомство с  современными нормативными документами </w:t>
            </w:r>
          </w:p>
        </w:tc>
        <w:tc>
          <w:tcPr>
            <w:tcW w:w="937"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в течение года</w:t>
            </w:r>
          </w:p>
        </w:tc>
        <w:tc>
          <w:tcPr>
            <w:tcW w:w="1383"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Работа в интернете,  с периодикой</w:t>
            </w:r>
          </w:p>
        </w:tc>
        <w:tc>
          <w:tcPr>
            <w:tcW w:w="1069" w:type="pct"/>
            <w:tcBorders>
              <w:top w:val="single" w:sz="4" w:space="0" w:color="auto"/>
              <w:left w:val="single" w:sz="4" w:space="0" w:color="auto"/>
              <w:bottom w:val="single" w:sz="4" w:space="0" w:color="auto"/>
              <w:right w:val="single" w:sz="4" w:space="0" w:color="auto"/>
            </w:tcBorders>
            <w:hideMark/>
          </w:tcPr>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 xml:space="preserve">Библиотекарь, </w:t>
            </w:r>
          </w:p>
          <w:p w:rsidR="005F224D" w:rsidRPr="005F224D" w:rsidRDefault="005F224D">
            <w:pPr>
              <w:spacing w:after="0" w:line="240" w:lineRule="auto"/>
              <w:rPr>
                <w:rFonts w:ascii="Times New Roman" w:eastAsia="Times New Roman" w:hAnsi="Times New Roman" w:cs="Times New Roman"/>
                <w:sz w:val="28"/>
                <w:szCs w:val="28"/>
              </w:rPr>
            </w:pPr>
            <w:r w:rsidRPr="005F224D">
              <w:rPr>
                <w:rFonts w:ascii="Times New Roman" w:hAnsi="Times New Roman" w:cs="Times New Roman"/>
                <w:sz w:val="28"/>
                <w:szCs w:val="28"/>
              </w:rPr>
              <w:t>Заместитель директора по УР</w:t>
            </w:r>
          </w:p>
        </w:tc>
      </w:tr>
    </w:tbl>
    <w:p w:rsidR="005F224D" w:rsidRPr="005F224D" w:rsidRDefault="005F224D" w:rsidP="005F224D">
      <w:pPr>
        <w:spacing w:after="0" w:line="240" w:lineRule="auto"/>
        <w:rPr>
          <w:rFonts w:ascii="Times New Roman" w:eastAsia="Times New Roman" w:hAnsi="Times New Roman" w:cs="Times New Roman"/>
          <w:b/>
          <w:sz w:val="28"/>
          <w:szCs w:val="28"/>
        </w:rPr>
      </w:pPr>
    </w:p>
    <w:p w:rsidR="005F224D" w:rsidRPr="005F224D" w:rsidRDefault="005F224D" w:rsidP="005F224D">
      <w:pPr>
        <w:spacing w:after="0" w:line="240" w:lineRule="auto"/>
        <w:jc w:val="center"/>
        <w:rPr>
          <w:rFonts w:ascii="Times New Roman" w:hAnsi="Times New Roman" w:cs="Times New Roman"/>
          <w:b/>
          <w:sz w:val="28"/>
          <w:szCs w:val="28"/>
        </w:rPr>
      </w:pPr>
    </w:p>
    <w:p w:rsidR="005F224D" w:rsidRPr="005F224D" w:rsidRDefault="005F224D" w:rsidP="005F224D">
      <w:pPr>
        <w:spacing w:after="0" w:line="240" w:lineRule="auto"/>
        <w:ind w:left="155"/>
        <w:contextualSpacing/>
        <w:jc w:val="center"/>
        <w:rPr>
          <w:rFonts w:ascii="Times New Roman" w:hAnsi="Times New Roman" w:cs="Times New Roman"/>
          <w:b/>
          <w:sz w:val="28"/>
          <w:szCs w:val="28"/>
        </w:rPr>
      </w:pPr>
    </w:p>
    <w:p w:rsidR="005F224D" w:rsidRDefault="005F224D" w:rsidP="005F224D">
      <w:pPr>
        <w:spacing w:after="0" w:line="240" w:lineRule="auto"/>
        <w:ind w:left="155"/>
        <w:contextualSpacing/>
        <w:jc w:val="center"/>
        <w:rPr>
          <w:rFonts w:ascii="Times New Roman" w:hAnsi="Times New Roman" w:cs="Times New Roman"/>
          <w:b/>
          <w:sz w:val="28"/>
          <w:szCs w:val="28"/>
        </w:rPr>
      </w:pPr>
    </w:p>
    <w:p w:rsidR="005F224D" w:rsidRDefault="005F224D" w:rsidP="005F224D">
      <w:pPr>
        <w:spacing w:after="0" w:line="240" w:lineRule="auto"/>
        <w:ind w:left="155"/>
        <w:contextualSpacing/>
        <w:jc w:val="center"/>
        <w:rPr>
          <w:rFonts w:ascii="Times New Roman" w:hAnsi="Times New Roman" w:cs="Times New Roman"/>
          <w:b/>
          <w:sz w:val="28"/>
          <w:szCs w:val="28"/>
        </w:rPr>
      </w:pPr>
    </w:p>
    <w:p w:rsidR="005F224D" w:rsidRDefault="005F224D" w:rsidP="005F224D">
      <w:pPr>
        <w:spacing w:after="0" w:line="240" w:lineRule="auto"/>
        <w:ind w:left="155"/>
        <w:contextualSpacing/>
        <w:jc w:val="center"/>
        <w:rPr>
          <w:rFonts w:ascii="Times New Roman" w:hAnsi="Times New Roman" w:cs="Times New Roman"/>
          <w:b/>
          <w:sz w:val="28"/>
          <w:szCs w:val="28"/>
        </w:rPr>
      </w:pPr>
    </w:p>
    <w:p w:rsidR="005F224D" w:rsidRDefault="005F224D" w:rsidP="005F224D">
      <w:pPr>
        <w:spacing w:after="0" w:line="240" w:lineRule="auto"/>
        <w:ind w:left="155"/>
        <w:contextualSpacing/>
        <w:jc w:val="center"/>
        <w:rPr>
          <w:rFonts w:ascii="Times New Roman" w:hAnsi="Times New Roman" w:cs="Times New Roman"/>
          <w:b/>
          <w:sz w:val="28"/>
          <w:szCs w:val="28"/>
        </w:rPr>
      </w:pPr>
    </w:p>
    <w:p w:rsidR="005F224D" w:rsidRDefault="005F224D" w:rsidP="005F224D">
      <w:pPr>
        <w:spacing w:after="0" w:line="240" w:lineRule="auto"/>
        <w:ind w:left="155"/>
        <w:contextualSpacing/>
        <w:jc w:val="center"/>
        <w:rPr>
          <w:rFonts w:ascii="Times New Roman" w:hAnsi="Times New Roman" w:cs="Times New Roman"/>
          <w:b/>
          <w:sz w:val="28"/>
          <w:szCs w:val="28"/>
        </w:rPr>
      </w:pPr>
    </w:p>
    <w:p w:rsidR="005F224D" w:rsidRPr="005F224D" w:rsidRDefault="005F224D" w:rsidP="005F224D">
      <w:pPr>
        <w:spacing w:after="0" w:line="240" w:lineRule="auto"/>
        <w:ind w:left="155"/>
        <w:contextualSpacing/>
        <w:jc w:val="center"/>
        <w:rPr>
          <w:rFonts w:ascii="Times New Roman" w:hAnsi="Times New Roman" w:cs="Times New Roman"/>
          <w:b/>
          <w:sz w:val="28"/>
          <w:szCs w:val="28"/>
        </w:rPr>
      </w:pPr>
    </w:p>
    <w:p w:rsidR="005F224D" w:rsidRPr="005F224D" w:rsidRDefault="005F224D" w:rsidP="005F224D">
      <w:pPr>
        <w:spacing w:after="0" w:line="240" w:lineRule="auto"/>
        <w:ind w:left="155"/>
        <w:contextualSpacing/>
        <w:jc w:val="center"/>
        <w:rPr>
          <w:rFonts w:ascii="Times New Roman" w:hAnsi="Times New Roman" w:cs="Times New Roman"/>
          <w:b/>
          <w:sz w:val="28"/>
          <w:szCs w:val="28"/>
        </w:rPr>
      </w:pPr>
      <w:r w:rsidRPr="005F224D">
        <w:rPr>
          <w:rFonts w:ascii="Times New Roman" w:hAnsi="Times New Roman" w:cs="Times New Roman"/>
          <w:b/>
          <w:sz w:val="28"/>
          <w:szCs w:val="28"/>
        </w:rPr>
        <w:lastRenderedPageBreak/>
        <w:t>План   методической работы на 2020/2021 учебный год</w:t>
      </w:r>
    </w:p>
    <w:p w:rsidR="005F224D" w:rsidRPr="005F224D" w:rsidRDefault="005F224D" w:rsidP="005F224D">
      <w:pPr>
        <w:autoSpaceDE w:val="0"/>
        <w:autoSpaceDN w:val="0"/>
        <w:adjustRightInd w:val="0"/>
        <w:spacing w:after="0" w:line="240" w:lineRule="auto"/>
        <w:ind w:firstLine="426"/>
        <w:rPr>
          <w:rFonts w:ascii="Times New Roman" w:hAnsi="Times New Roman" w:cs="Times New Roman"/>
          <w:color w:val="000000"/>
          <w:sz w:val="28"/>
          <w:szCs w:val="28"/>
        </w:rPr>
      </w:pPr>
    </w:p>
    <w:p w:rsidR="005F224D" w:rsidRPr="005F224D" w:rsidRDefault="005F224D" w:rsidP="005F224D">
      <w:pPr>
        <w:autoSpaceDE w:val="0"/>
        <w:autoSpaceDN w:val="0"/>
        <w:adjustRightInd w:val="0"/>
        <w:spacing w:after="0" w:line="240" w:lineRule="auto"/>
        <w:ind w:firstLine="426"/>
        <w:rPr>
          <w:rFonts w:ascii="Times New Roman" w:hAnsi="Times New Roman" w:cs="Times New Roman"/>
          <w:sz w:val="28"/>
          <w:szCs w:val="28"/>
        </w:rPr>
      </w:pPr>
    </w:p>
    <w:tbl>
      <w:tblPr>
        <w:tblStyle w:val="a4"/>
        <w:tblW w:w="15134" w:type="dxa"/>
        <w:tblLook w:val="04A0"/>
      </w:tblPr>
      <w:tblGrid>
        <w:gridCol w:w="1530"/>
        <w:gridCol w:w="8815"/>
        <w:gridCol w:w="4789"/>
      </w:tblGrid>
      <w:tr w:rsidR="005F224D" w:rsidRPr="005F224D" w:rsidTr="005F224D">
        <w:tc>
          <w:tcPr>
            <w:tcW w:w="1437" w:type="dxa"/>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sz w:val="28"/>
                <w:szCs w:val="28"/>
              </w:rPr>
              <w:t>Сроки</w:t>
            </w:r>
          </w:p>
        </w:tc>
        <w:tc>
          <w:tcPr>
            <w:tcW w:w="8877" w:type="dxa"/>
            <w:tcBorders>
              <w:top w:val="single" w:sz="4" w:space="0" w:color="auto"/>
              <w:left w:val="single" w:sz="4" w:space="0" w:color="auto"/>
              <w:bottom w:val="single" w:sz="4" w:space="0" w:color="auto"/>
              <w:right w:val="single" w:sz="4" w:space="0" w:color="auto"/>
            </w:tcBorders>
          </w:tcPr>
          <w:p w:rsidR="005F224D" w:rsidRPr="005F224D" w:rsidRDefault="005F224D">
            <w:pPr>
              <w:autoSpaceDE w:val="0"/>
              <w:autoSpaceDN w:val="0"/>
              <w:adjustRightInd w:val="0"/>
              <w:rPr>
                <w:color w:val="000000"/>
                <w:sz w:val="28"/>
                <w:szCs w:val="28"/>
              </w:rPr>
            </w:pPr>
            <w:r w:rsidRPr="005F224D">
              <w:rPr>
                <w:sz w:val="28"/>
                <w:szCs w:val="28"/>
              </w:rPr>
              <w:t>Мероприятия</w:t>
            </w:r>
          </w:p>
          <w:p w:rsidR="005F224D" w:rsidRPr="005F224D" w:rsidRDefault="005F224D">
            <w:pPr>
              <w:autoSpaceDE w:val="0"/>
              <w:autoSpaceDN w:val="0"/>
              <w:adjustRightInd w:val="0"/>
              <w:jc w:val="both"/>
              <w:rPr>
                <w:color w:val="000000"/>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sz w:val="28"/>
                <w:szCs w:val="28"/>
              </w:rPr>
              <w:t>Ответственные</w:t>
            </w:r>
          </w:p>
        </w:tc>
      </w:tr>
      <w:tr w:rsidR="005F224D" w:rsidRPr="005F224D" w:rsidTr="005F224D">
        <w:tc>
          <w:tcPr>
            <w:tcW w:w="1437"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b/>
                <w:sz w:val="28"/>
                <w:szCs w:val="28"/>
              </w:rPr>
              <w:t>Август</w:t>
            </w: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Корректировка годового учебного плана, учебных прогамм школы на 2020/2021 учебный год.</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Директор, Зам. Директора по УР</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Корректировка плана работы на 2020/2021 учебный год.</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 директора по УР</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Участие в августовской конференции.</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Пед.коллектив.</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Приемка школы к новому учебному году.</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Администрация школы</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rPr>
                <w:b/>
                <w:bCs/>
                <w:sz w:val="28"/>
                <w:szCs w:val="28"/>
              </w:rPr>
            </w:pPr>
            <w:r w:rsidRPr="005F224D">
              <w:rPr>
                <w:b/>
                <w:bCs/>
                <w:sz w:val="28"/>
                <w:szCs w:val="28"/>
              </w:rPr>
              <w:t xml:space="preserve">Педсовет № 1 </w:t>
            </w:r>
          </w:p>
          <w:p w:rsidR="005F224D" w:rsidRPr="005F224D" w:rsidRDefault="005F224D">
            <w:pPr>
              <w:rPr>
                <w:b/>
                <w:sz w:val="28"/>
                <w:szCs w:val="28"/>
              </w:rPr>
            </w:pPr>
            <w:r w:rsidRPr="005F224D">
              <w:rPr>
                <w:b/>
                <w:bCs/>
                <w:sz w:val="28"/>
                <w:szCs w:val="28"/>
              </w:rPr>
              <w:t>Тема: «Основные направления государственной политики в области образования»</w:t>
            </w:r>
          </w:p>
          <w:p w:rsidR="005F224D" w:rsidRPr="005F224D" w:rsidRDefault="005F224D">
            <w:pPr>
              <w:rPr>
                <w:sz w:val="28"/>
                <w:szCs w:val="28"/>
              </w:rPr>
            </w:pPr>
            <w:r w:rsidRPr="005F224D">
              <w:rPr>
                <w:sz w:val="28"/>
                <w:szCs w:val="28"/>
              </w:rPr>
              <w:t>1. Анализ работы школы  в 2019/2020 учебном году и основные задачи на 2020/2021 учебный год</w:t>
            </w:r>
          </w:p>
          <w:p w:rsidR="005F224D" w:rsidRPr="005F224D" w:rsidRDefault="005F224D">
            <w:pPr>
              <w:jc w:val="both"/>
              <w:rPr>
                <w:b/>
                <w:sz w:val="28"/>
                <w:szCs w:val="28"/>
              </w:rPr>
            </w:pPr>
            <w:r w:rsidRPr="005F224D">
              <w:rPr>
                <w:sz w:val="28"/>
                <w:szCs w:val="28"/>
              </w:rPr>
              <w:t>2.Утверждение плана работы школы на 2020/2021 учебный год.</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 xml:space="preserve">Директор, зам.директора по УР, зам. Директора по ВР, </w:t>
            </w:r>
          </w:p>
        </w:tc>
      </w:tr>
      <w:tr w:rsidR="005F224D" w:rsidRPr="005F224D" w:rsidTr="005F224D">
        <w:tc>
          <w:tcPr>
            <w:tcW w:w="1437"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b/>
                <w:sz w:val="28"/>
                <w:szCs w:val="28"/>
              </w:rPr>
              <w:t>Сентябрь-октябрь</w:t>
            </w: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Сверка обеспеченности учащихся учебниками на 2020/2021 учебный год.</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 Директора по УР, библиотекарь</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 xml:space="preserve">Организация и проведение входных контрольных работ </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Учителя-предметники</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shd w:val="clear" w:color="auto" w:fill="FFFFFF"/>
              <w:rPr>
                <w:b/>
                <w:color w:val="000000"/>
                <w:sz w:val="28"/>
                <w:szCs w:val="28"/>
              </w:rPr>
            </w:pPr>
            <w:r w:rsidRPr="005F224D">
              <w:rPr>
                <w:b/>
                <w:sz w:val="28"/>
                <w:szCs w:val="28"/>
              </w:rPr>
              <w:t>Заседание МС</w:t>
            </w:r>
          </w:p>
          <w:p w:rsidR="005F224D" w:rsidRPr="005F224D" w:rsidRDefault="005F224D">
            <w:pPr>
              <w:autoSpaceDE w:val="0"/>
              <w:autoSpaceDN w:val="0"/>
              <w:adjustRightInd w:val="0"/>
              <w:rPr>
                <w:color w:val="000000"/>
                <w:sz w:val="28"/>
                <w:szCs w:val="28"/>
              </w:rPr>
            </w:pPr>
            <w:r w:rsidRPr="005F224D">
              <w:rPr>
                <w:b/>
                <w:sz w:val="28"/>
                <w:szCs w:val="28"/>
              </w:rPr>
              <w:t>«Расширение зоны использования ИКТ в образовательном процессе»</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 по УР</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Организация и проведение школьного этапа Всероссийской олимпиады школьников по предметам.</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 руководители ШМО</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Подготовка к ППк «Адаптация пятиклассников».</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Председатель ППк, педагог-психолог</w:t>
            </w:r>
          </w:p>
        </w:tc>
      </w:tr>
      <w:tr w:rsidR="005F224D" w:rsidRPr="005F224D" w:rsidTr="005F224D">
        <w:trPr>
          <w:trHeight w:val="228"/>
        </w:trPr>
        <w:tc>
          <w:tcPr>
            <w:tcW w:w="1437"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b/>
                <w:sz w:val="28"/>
                <w:szCs w:val="28"/>
              </w:rPr>
              <w:t>Ноябрь</w:t>
            </w: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rPr>
                <w:b/>
                <w:color w:val="000000"/>
                <w:sz w:val="28"/>
                <w:szCs w:val="28"/>
              </w:rPr>
            </w:pPr>
            <w:r w:rsidRPr="005F224D">
              <w:rPr>
                <w:b/>
                <w:sz w:val="28"/>
                <w:szCs w:val="28"/>
              </w:rPr>
              <w:t xml:space="preserve">Педагогический совет № 2 </w:t>
            </w:r>
            <w:r w:rsidRPr="005F224D">
              <w:rPr>
                <w:rFonts w:eastAsia="Calibri"/>
                <w:b/>
                <w:sz w:val="28"/>
                <w:szCs w:val="28"/>
              </w:rPr>
              <w:t xml:space="preserve">Тема: </w:t>
            </w:r>
            <w:r w:rsidRPr="005F224D">
              <w:rPr>
                <w:b/>
                <w:sz w:val="28"/>
                <w:szCs w:val="28"/>
                <w:lang w:eastAsia="ar-SA"/>
              </w:rPr>
              <w:t>«</w:t>
            </w:r>
            <w:r w:rsidRPr="005F224D">
              <w:rPr>
                <w:rFonts w:eastAsia="Calibri"/>
                <w:b/>
                <w:bCs/>
                <w:sz w:val="28"/>
                <w:szCs w:val="28"/>
              </w:rPr>
              <w:t>Мотивация и рефлексия как этапы современного урока в условиях ФГОС</w:t>
            </w:r>
            <w:r w:rsidRPr="005F224D">
              <w:rPr>
                <w:b/>
                <w:sz w:val="28"/>
                <w:szCs w:val="28"/>
                <w:lang w:eastAsia="ar-SA"/>
              </w:rPr>
              <w:t>»</w:t>
            </w:r>
          </w:p>
          <w:p w:rsidR="005F224D" w:rsidRPr="005F224D" w:rsidRDefault="005F224D">
            <w:pPr>
              <w:rPr>
                <w:sz w:val="28"/>
                <w:szCs w:val="28"/>
              </w:rPr>
            </w:pPr>
            <w:r w:rsidRPr="005F224D">
              <w:rPr>
                <w:sz w:val="28"/>
                <w:szCs w:val="28"/>
              </w:rPr>
              <w:t>Вопросы:</w:t>
            </w:r>
          </w:p>
          <w:p w:rsidR="005F224D" w:rsidRPr="005F224D" w:rsidRDefault="005F224D" w:rsidP="00C0652B">
            <w:pPr>
              <w:numPr>
                <w:ilvl w:val="0"/>
                <w:numId w:val="56"/>
              </w:numPr>
              <w:contextualSpacing/>
              <w:rPr>
                <w:sz w:val="28"/>
                <w:szCs w:val="28"/>
              </w:rPr>
            </w:pPr>
            <w:r w:rsidRPr="005F224D">
              <w:rPr>
                <w:sz w:val="28"/>
                <w:szCs w:val="28"/>
              </w:rPr>
              <w:lastRenderedPageBreak/>
              <w:t>Итоги 1 четверти.</w:t>
            </w:r>
          </w:p>
          <w:p w:rsidR="005F224D" w:rsidRPr="005F224D" w:rsidRDefault="005F224D" w:rsidP="00C0652B">
            <w:pPr>
              <w:numPr>
                <w:ilvl w:val="0"/>
                <w:numId w:val="56"/>
              </w:numPr>
              <w:contextualSpacing/>
              <w:rPr>
                <w:sz w:val="28"/>
                <w:szCs w:val="28"/>
              </w:rPr>
            </w:pPr>
            <w:r w:rsidRPr="005F224D">
              <w:rPr>
                <w:sz w:val="28"/>
                <w:szCs w:val="28"/>
              </w:rPr>
              <w:t>Коучинг. Формы и методы повышения учебной мотивации.</w:t>
            </w:r>
          </w:p>
          <w:p w:rsidR="005F224D" w:rsidRPr="005F224D" w:rsidRDefault="005F224D" w:rsidP="00C0652B">
            <w:pPr>
              <w:numPr>
                <w:ilvl w:val="0"/>
                <w:numId w:val="56"/>
              </w:numPr>
              <w:contextualSpacing/>
              <w:rPr>
                <w:sz w:val="28"/>
                <w:szCs w:val="28"/>
              </w:rPr>
            </w:pPr>
            <w:r w:rsidRPr="005F224D">
              <w:rPr>
                <w:sz w:val="28"/>
                <w:szCs w:val="28"/>
              </w:rPr>
              <w:t>Мастер-класс. Рефлексия как способ повышения  учебной мотивации.</w:t>
            </w:r>
          </w:p>
          <w:p w:rsidR="005F224D" w:rsidRPr="005F224D" w:rsidRDefault="005F224D">
            <w:pPr>
              <w:rPr>
                <w:b/>
                <w:sz w:val="28"/>
                <w:szCs w:val="28"/>
              </w:rPr>
            </w:pPr>
            <w:r w:rsidRPr="005F224D">
              <w:rPr>
                <w:sz w:val="28"/>
                <w:szCs w:val="28"/>
              </w:rPr>
              <w:t>4. Разное</w:t>
            </w:r>
            <w:r w:rsidRPr="005F224D">
              <w:rPr>
                <w:sz w:val="28"/>
                <w:szCs w:val="28"/>
              </w:rPr>
              <w:tab/>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b/>
                <w:i/>
                <w:sz w:val="28"/>
                <w:szCs w:val="28"/>
                <w:u w:val="single"/>
              </w:rPr>
            </w:pPr>
            <w:r w:rsidRPr="005F224D">
              <w:rPr>
                <w:sz w:val="28"/>
                <w:szCs w:val="28"/>
              </w:rPr>
              <w:lastRenderedPageBreak/>
              <w:t>Директор, зам. директора по УР, педагог-психолог</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Участие в Муниципальном этапе Всероссийской олимпиады школьников по предметам в учебном году.</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 ,учителя-предметники</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b/>
                <w:i/>
                <w:sz w:val="28"/>
                <w:szCs w:val="28"/>
              </w:rPr>
            </w:pPr>
            <w:r w:rsidRPr="005F224D">
              <w:rPr>
                <w:b/>
                <w:i/>
                <w:sz w:val="28"/>
                <w:szCs w:val="28"/>
              </w:rPr>
              <w:t>Заседание ППк «Адаптация 1, 5, 10 классов».</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Председатель ППк, учителя-предметники, педагог-психолог</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Опрос учащихся 9 - 11 классов по профориентации.</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 по ВР, классные руководители</w:t>
            </w:r>
          </w:p>
        </w:tc>
      </w:tr>
      <w:tr w:rsidR="005F224D" w:rsidRPr="005F224D" w:rsidTr="005F224D">
        <w:tc>
          <w:tcPr>
            <w:tcW w:w="1437"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b/>
                <w:sz w:val="28"/>
                <w:szCs w:val="28"/>
              </w:rPr>
              <w:t>Декабрь</w:t>
            </w: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shd w:val="clear" w:color="auto" w:fill="FFFFFF"/>
              <w:rPr>
                <w:b/>
                <w:sz w:val="28"/>
                <w:szCs w:val="28"/>
              </w:rPr>
            </w:pPr>
            <w:r w:rsidRPr="005F224D">
              <w:rPr>
                <w:b/>
                <w:sz w:val="28"/>
                <w:szCs w:val="28"/>
              </w:rPr>
              <w:t>Заседание МС «Школа будущего – создается сегодня»</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 по УР, зам. Директора по ВР</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Участие в Муниципальном этапе Всероссийской олимпиады школьников по предметам в текущем учебном году.</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 директора по УР, руководители ШМО</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Сверка выполнения программ по предметам за первое полугодие 2020/2021 учебного года.</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 директора по УР</w:t>
            </w:r>
          </w:p>
        </w:tc>
      </w:tr>
      <w:tr w:rsidR="005F224D" w:rsidRPr="005F224D" w:rsidTr="005F224D">
        <w:trPr>
          <w:trHeight w:val="193"/>
        </w:trPr>
        <w:tc>
          <w:tcPr>
            <w:tcW w:w="1437"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b/>
                <w:sz w:val="28"/>
                <w:szCs w:val="28"/>
              </w:rPr>
              <w:t>Январь</w:t>
            </w: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rPr>
                <w:b/>
                <w:sz w:val="28"/>
                <w:szCs w:val="28"/>
              </w:rPr>
            </w:pPr>
            <w:r w:rsidRPr="005F224D">
              <w:rPr>
                <w:b/>
                <w:sz w:val="28"/>
                <w:szCs w:val="28"/>
              </w:rPr>
              <w:t>Педагогический совет № 3.</w:t>
            </w:r>
          </w:p>
          <w:p w:rsidR="005F224D" w:rsidRPr="005F224D" w:rsidRDefault="005F224D">
            <w:pPr>
              <w:rPr>
                <w:rFonts w:eastAsia="Calibri"/>
                <w:b/>
                <w:sz w:val="28"/>
                <w:szCs w:val="28"/>
              </w:rPr>
            </w:pPr>
            <w:r w:rsidRPr="005F224D">
              <w:rPr>
                <w:rFonts w:eastAsia="Calibri"/>
                <w:b/>
                <w:sz w:val="28"/>
                <w:szCs w:val="28"/>
              </w:rPr>
              <w:t xml:space="preserve">Тема: </w:t>
            </w:r>
            <w:r w:rsidRPr="005F224D">
              <w:rPr>
                <w:b/>
                <w:sz w:val="28"/>
                <w:szCs w:val="28"/>
                <w:lang w:eastAsia="ar-SA"/>
              </w:rPr>
              <w:t>«</w:t>
            </w:r>
            <w:r w:rsidRPr="005F224D">
              <w:rPr>
                <w:rFonts w:eastAsia="Calibri"/>
                <w:b/>
                <w:bCs/>
                <w:sz w:val="28"/>
                <w:szCs w:val="28"/>
                <w:shd w:val="clear" w:color="auto" w:fill="FFFFFF"/>
              </w:rPr>
              <w:t>Творческие проекты во внеурочной и воспитательной работе в рамках реализации программы воспитания и социализации</w:t>
            </w:r>
            <w:r w:rsidRPr="005F224D">
              <w:rPr>
                <w:b/>
                <w:sz w:val="28"/>
                <w:szCs w:val="28"/>
                <w:lang w:eastAsia="ar-SA"/>
              </w:rPr>
              <w:t>»</w:t>
            </w:r>
          </w:p>
          <w:p w:rsidR="005F224D" w:rsidRPr="005F224D" w:rsidRDefault="005F224D">
            <w:pPr>
              <w:rPr>
                <w:rFonts w:eastAsia="Calibri"/>
                <w:color w:val="000000"/>
                <w:sz w:val="28"/>
                <w:szCs w:val="28"/>
              </w:rPr>
            </w:pPr>
            <w:r w:rsidRPr="005F224D">
              <w:rPr>
                <w:rFonts w:eastAsia="Calibri"/>
                <w:sz w:val="28"/>
                <w:szCs w:val="28"/>
              </w:rPr>
              <w:t>Вопросы:</w:t>
            </w:r>
          </w:p>
          <w:p w:rsidR="005F224D" w:rsidRPr="005F224D" w:rsidRDefault="005F224D">
            <w:pPr>
              <w:ind w:left="360"/>
              <w:contextualSpacing/>
              <w:rPr>
                <w:rFonts w:eastAsia="Calibri"/>
                <w:sz w:val="28"/>
                <w:szCs w:val="28"/>
              </w:rPr>
            </w:pPr>
            <w:r w:rsidRPr="005F224D">
              <w:rPr>
                <w:rFonts w:eastAsia="Calibri"/>
                <w:sz w:val="28"/>
                <w:szCs w:val="28"/>
              </w:rPr>
              <w:t>Анализ деятельности школы за 2 четверть</w:t>
            </w:r>
          </w:p>
          <w:p w:rsidR="005F224D" w:rsidRPr="005F224D" w:rsidRDefault="005F224D" w:rsidP="00C0652B">
            <w:pPr>
              <w:numPr>
                <w:ilvl w:val="0"/>
                <w:numId w:val="57"/>
              </w:numPr>
              <w:contextualSpacing/>
              <w:rPr>
                <w:sz w:val="28"/>
                <w:szCs w:val="28"/>
              </w:rPr>
            </w:pPr>
            <w:r w:rsidRPr="005F224D">
              <w:rPr>
                <w:sz w:val="28"/>
                <w:szCs w:val="28"/>
              </w:rPr>
              <w:t>Квест «Творческие проекты»</w:t>
            </w:r>
          </w:p>
          <w:p w:rsidR="005F224D" w:rsidRPr="005F224D" w:rsidRDefault="005F224D">
            <w:pPr>
              <w:jc w:val="both"/>
              <w:rPr>
                <w:sz w:val="28"/>
                <w:szCs w:val="28"/>
              </w:rPr>
            </w:pPr>
            <w:r w:rsidRPr="005F224D">
              <w:rPr>
                <w:sz w:val="28"/>
                <w:szCs w:val="28"/>
              </w:rPr>
              <w:t>3.Разное.</w:t>
            </w:r>
          </w:p>
        </w:tc>
        <w:tc>
          <w:tcPr>
            <w:tcW w:w="4820" w:type="dxa"/>
            <w:vMerge w:val="restart"/>
            <w:tcBorders>
              <w:top w:val="single" w:sz="4" w:space="0" w:color="auto"/>
              <w:left w:val="single" w:sz="4" w:space="0" w:color="auto"/>
              <w:bottom w:val="single" w:sz="4" w:space="0" w:color="auto"/>
              <w:right w:val="single" w:sz="4" w:space="0" w:color="auto"/>
            </w:tcBorders>
          </w:tcPr>
          <w:p w:rsidR="005F224D" w:rsidRPr="005F224D" w:rsidRDefault="005F224D">
            <w:pPr>
              <w:rPr>
                <w:sz w:val="28"/>
                <w:szCs w:val="28"/>
              </w:rPr>
            </w:pPr>
          </w:p>
          <w:p w:rsidR="005F224D" w:rsidRPr="005F224D" w:rsidRDefault="005F224D">
            <w:pPr>
              <w:rPr>
                <w:sz w:val="28"/>
                <w:szCs w:val="28"/>
              </w:rPr>
            </w:pPr>
            <w:r w:rsidRPr="005F224D">
              <w:rPr>
                <w:sz w:val="28"/>
                <w:szCs w:val="28"/>
              </w:rPr>
              <w:t>Зам.директора , руководители ШМО.</w:t>
            </w:r>
          </w:p>
          <w:p w:rsidR="005F224D" w:rsidRPr="005F224D" w:rsidRDefault="005F224D">
            <w:pPr>
              <w:jc w:val="both"/>
              <w:rPr>
                <w:sz w:val="28"/>
                <w:szCs w:val="28"/>
              </w:rPr>
            </w:pPr>
          </w:p>
        </w:tc>
      </w:tr>
      <w:tr w:rsidR="005F224D" w:rsidRPr="005F224D" w:rsidTr="005F224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Предпрофильная подготовка учащихся 9  класса (анкетирование).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sz w:val="28"/>
                <w:szCs w:val="28"/>
              </w:rPr>
            </w:pPr>
          </w:p>
        </w:tc>
      </w:tr>
      <w:tr w:rsidR="005F224D" w:rsidRPr="005F224D" w:rsidTr="005F224D">
        <w:tc>
          <w:tcPr>
            <w:tcW w:w="1437"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b/>
                <w:sz w:val="28"/>
                <w:szCs w:val="28"/>
              </w:rPr>
              <w:t xml:space="preserve">Февраль  </w:t>
            </w: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rPr>
                <w:rFonts w:eastAsia="Calibri"/>
                <w:b/>
                <w:sz w:val="28"/>
                <w:szCs w:val="28"/>
              </w:rPr>
            </w:pPr>
            <w:r w:rsidRPr="005F224D">
              <w:rPr>
                <w:b/>
                <w:sz w:val="28"/>
                <w:szCs w:val="28"/>
              </w:rPr>
              <w:t>Заседание МС «Создание и реализация индивидуальных образовательных траекторий»</w:t>
            </w:r>
          </w:p>
        </w:tc>
        <w:tc>
          <w:tcPr>
            <w:tcW w:w="4820" w:type="dxa"/>
            <w:tcBorders>
              <w:top w:val="single" w:sz="4" w:space="0" w:color="auto"/>
              <w:left w:val="single" w:sz="4" w:space="0" w:color="auto"/>
              <w:bottom w:val="single" w:sz="4" w:space="0" w:color="auto"/>
              <w:right w:val="single" w:sz="4" w:space="0" w:color="auto"/>
            </w:tcBorders>
          </w:tcPr>
          <w:p w:rsidR="005F224D" w:rsidRPr="005F224D" w:rsidRDefault="005F224D">
            <w:pPr>
              <w:rPr>
                <w:sz w:val="28"/>
                <w:szCs w:val="28"/>
              </w:rPr>
            </w:pPr>
            <w:r w:rsidRPr="005F224D">
              <w:rPr>
                <w:sz w:val="28"/>
                <w:szCs w:val="28"/>
              </w:rPr>
              <w:t>Зам.директора , руководители ШМО</w:t>
            </w:r>
          </w:p>
          <w:p w:rsidR="005F224D" w:rsidRPr="005F224D" w:rsidRDefault="005F224D">
            <w:pPr>
              <w:jc w:val="both"/>
              <w:rPr>
                <w:sz w:val="28"/>
                <w:szCs w:val="28"/>
              </w:rPr>
            </w:pPr>
          </w:p>
        </w:tc>
      </w:tr>
      <w:tr w:rsidR="005F224D" w:rsidRPr="005F224D" w:rsidTr="005F224D">
        <w:trPr>
          <w:trHeight w:val="2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tcPr>
          <w:p w:rsidR="005F224D" w:rsidRPr="005F224D" w:rsidRDefault="005F224D">
            <w:pPr>
              <w:rPr>
                <w:b/>
                <w:sz w:val="28"/>
                <w:szCs w:val="28"/>
              </w:rPr>
            </w:pPr>
            <w:r w:rsidRPr="005F224D">
              <w:rPr>
                <w:b/>
                <w:sz w:val="28"/>
                <w:szCs w:val="28"/>
              </w:rPr>
              <w:t>Педагогический совет № 4</w:t>
            </w:r>
          </w:p>
          <w:p w:rsidR="005F224D" w:rsidRPr="005F224D" w:rsidRDefault="005F224D">
            <w:pPr>
              <w:rPr>
                <w:sz w:val="28"/>
                <w:szCs w:val="28"/>
              </w:rPr>
            </w:pPr>
            <w:r w:rsidRPr="005F224D">
              <w:rPr>
                <w:b/>
                <w:sz w:val="28"/>
                <w:szCs w:val="28"/>
              </w:rPr>
              <w:t>Тема: «Развитие soft skills (гибкие компетенции) как результат освоения образовательной программы»</w:t>
            </w:r>
            <w:r w:rsidRPr="005F224D">
              <w:rPr>
                <w:sz w:val="28"/>
                <w:szCs w:val="28"/>
              </w:rPr>
              <w:tab/>
            </w:r>
          </w:p>
          <w:p w:rsidR="005F224D" w:rsidRPr="005F224D" w:rsidRDefault="005F224D">
            <w:pPr>
              <w:ind w:left="10" w:hanging="10"/>
              <w:jc w:val="both"/>
              <w:rPr>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 директора по УР, руководители ШМО</w:t>
            </w:r>
          </w:p>
        </w:tc>
      </w:tr>
      <w:tr w:rsidR="005F224D" w:rsidRPr="005F224D" w:rsidTr="005F224D">
        <w:tc>
          <w:tcPr>
            <w:tcW w:w="1437"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b/>
                <w:sz w:val="28"/>
                <w:szCs w:val="28"/>
              </w:rPr>
              <w:t xml:space="preserve">                                                                    Март  </w:t>
            </w: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rPr>
                <w:rFonts w:eastAsia="Calibri"/>
                <w:b/>
                <w:color w:val="000000"/>
                <w:sz w:val="28"/>
                <w:szCs w:val="28"/>
              </w:rPr>
            </w:pPr>
            <w:r w:rsidRPr="005F224D">
              <w:rPr>
                <w:rFonts w:eastAsia="Calibri"/>
                <w:b/>
                <w:sz w:val="28"/>
                <w:szCs w:val="28"/>
              </w:rPr>
              <w:t>Педагогический совет № 5.</w:t>
            </w:r>
          </w:p>
          <w:p w:rsidR="005F224D" w:rsidRPr="005F224D" w:rsidRDefault="005F224D">
            <w:pPr>
              <w:rPr>
                <w:sz w:val="28"/>
                <w:szCs w:val="28"/>
              </w:rPr>
            </w:pPr>
            <w:r w:rsidRPr="005F224D">
              <w:rPr>
                <w:rFonts w:eastAsia="Calibri"/>
                <w:b/>
                <w:sz w:val="28"/>
                <w:szCs w:val="28"/>
              </w:rPr>
              <w:t xml:space="preserve">Тема: </w:t>
            </w:r>
            <w:r w:rsidRPr="005F224D">
              <w:rPr>
                <w:b/>
                <w:sz w:val="28"/>
                <w:szCs w:val="28"/>
                <w:lang w:eastAsia="ar-SA"/>
              </w:rPr>
              <w:t>«</w:t>
            </w:r>
            <w:r w:rsidRPr="005F224D">
              <w:rPr>
                <w:b/>
                <w:sz w:val="28"/>
                <w:szCs w:val="28"/>
              </w:rPr>
              <w:t>Обучение путем воспитания, воспитание путем обучения. Связь урочной и  внеурочной деятельности</w:t>
            </w:r>
            <w:r w:rsidRPr="005F224D">
              <w:rPr>
                <w:b/>
                <w:sz w:val="28"/>
                <w:szCs w:val="28"/>
                <w:lang w:eastAsia="ar-SA"/>
              </w:rPr>
              <w:t>»</w:t>
            </w:r>
          </w:p>
          <w:p w:rsidR="005F224D" w:rsidRPr="005F224D" w:rsidRDefault="005F224D">
            <w:pPr>
              <w:rPr>
                <w:rFonts w:eastAsia="Calibri"/>
                <w:sz w:val="28"/>
                <w:szCs w:val="28"/>
              </w:rPr>
            </w:pPr>
            <w:r w:rsidRPr="005F224D">
              <w:rPr>
                <w:rFonts w:eastAsia="Calibri"/>
                <w:sz w:val="28"/>
                <w:szCs w:val="28"/>
              </w:rPr>
              <w:t>Вопросы:</w:t>
            </w:r>
          </w:p>
          <w:p w:rsidR="005F224D" w:rsidRPr="005F224D" w:rsidRDefault="005F224D" w:rsidP="00C0652B">
            <w:pPr>
              <w:numPr>
                <w:ilvl w:val="0"/>
                <w:numId w:val="58"/>
              </w:numPr>
              <w:contextualSpacing/>
              <w:rPr>
                <w:rFonts w:eastAsia="Calibri"/>
                <w:sz w:val="28"/>
                <w:szCs w:val="28"/>
              </w:rPr>
            </w:pPr>
            <w:r w:rsidRPr="005F224D">
              <w:rPr>
                <w:rFonts w:eastAsia="Calibri"/>
                <w:sz w:val="28"/>
                <w:szCs w:val="28"/>
              </w:rPr>
              <w:t>Анализ деятельности школы за 3  четверть</w:t>
            </w:r>
          </w:p>
          <w:p w:rsidR="005F224D" w:rsidRPr="005F224D" w:rsidRDefault="005F224D" w:rsidP="00C0652B">
            <w:pPr>
              <w:numPr>
                <w:ilvl w:val="0"/>
                <w:numId w:val="58"/>
              </w:numPr>
              <w:contextualSpacing/>
              <w:rPr>
                <w:sz w:val="28"/>
                <w:szCs w:val="28"/>
              </w:rPr>
            </w:pPr>
            <w:r w:rsidRPr="005F224D">
              <w:rPr>
                <w:sz w:val="28"/>
                <w:szCs w:val="28"/>
              </w:rPr>
              <w:t xml:space="preserve">Брифинг </w:t>
            </w:r>
            <w:r w:rsidRPr="005F224D">
              <w:rPr>
                <w:sz w:val="28"/>
                <w:szCs w:val="28"/>
                <w:lang w:eastAsia="ar-SA"/>
              </w:rPr>
              <w:t>«</w:t>
            </w:r>
            <w:r w:rsidRPr="005F224D">
              <w:rPr>
                <w:rFonts w:eastAsia="Calibri"/>
                <w:bCs/>
                <w:sz w:val="28"/>
                <w:szCs w:val="28"/>
                <w:shd w:val="clear" w:color="auto" w:fill="FFFFFF"/>
              </w:rPr>
              <w:t>Взаимосвязь урочной и внеурочной деятельности</w:t>
            </w:r>
            <w:r w:rsidRPr="005F224D">
              <w:rPr>
                <w:sz w:val="28"/>
                <w:szCs w:val="28"/>
                <w:lang w:eastAsia="ar-SA"/>
              </w:rPr>
              <w:t>»</w:t>
            </w:r>
          </w:p>
          <w:p w:rsidR="005F224D" w:rsidRPr="005F224D" w:rsidRDefault="005F224D">
            <w:pPr>
              <w:rPr>
                <w:b/>
                <w:spacing w:val="-1"/>
                <w:sz w:val="28"/>
                <w:szCs w:val="28"/>
              </w:rPr>
            </w:pPr>
            <w:r w:rsidRPr="005F224D">
              <w:rPr>
                <w:sz w:val="28"/>
                <w:szCs w:val="28"/>
              </w:rPr>
              <w:t>3.Разное</w:t>
            </w:r>
          </w:p>
        </w:tc>
        <w:tc>
          <w:tcPr>
            <w:tcW w:w="4820"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Директор, Зам.директора по УР, по ВР</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Родительские собрания в 9, 11 классах «О порядке проведения  ГИА в 2021 году»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sz w:val="28"/>
                <w:szCs w:val="28"/>
              </w:rPr>
            </w:pPr>
          </w:p>
        </w:tc>
      </w:tr>
      <w:tr w:rsidR="005F224D" w:rsidRPr="005F224D" w:rsidTr="005F224D">
        <w:tc>
          <w:tcPr>
            <w:tcW w:w="1437"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b/>
                <w:sz w:val="28"/>
                <w:szCs w:val="28"/>
              </w:rPr>
              <w:t xml:space="preserve">                                                                                    Апрель-май</w:t>
            </w: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shd w:val="clear" w:color="auto" w:fill="FFFFFF"/>
              <w:rPr>
                <w:b/>
                <w:color w:val="000000"/>
                <w:sz w:val="28"/>
                <w:szCs w:val="28"/>
              </w:rPr>
            </w:pPr>
            <w:r w:rsidRPr="005F224D">
              <w:rPr>
                <w:b/>
                <w:sz w:val="28"/>
                <w:szCs w:val="28"/>
              </w:rPr>
              <w:t>Заседание МС «Оценивание для обучения иоценивание обучения. Качество подготовкивыпускников к итоговой аттестации в форме ОГЭ, ЕГЭ и ВПР»</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 руководители ШМО</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b/>
                <w:sz w:val="28"/>
                <w:szCs w:val="28"/>
              </w:rPr>
            </w:pPr>
            <w:r w:rsidRPr="005F224D">
              <w:rPr>
                <w:b/>
                <w:sz w:val="28"/>
                <w:szCs w:val="28"/>
              </w:rPr>
              <w:t>Подготовка к проведению итоговых контрольных работ (ПРОМЕЖУТОЧНОЙ АТТЕСТАЦИИ)</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Руководители ШМО</w:t>
            </w:r>
          </w:p>
        </w:tc>
      </w:tr>
      <w:tr w:rsidR="005F224D" w:rsidRPr="005F224D" w:rsidTr="005F224D">
        <w:trPr>
          <w:trHeight w:val="9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tcPr>
          <w:p w:rsidR="005F224D" w:rsidRPr="005F224D" w:rsidRDefault="005F224D">
            <w:pPr>
              <w:rPr>
                <w:b/>
                <w:bCs/>
                <w:iCs/>
                <w:sz w:val="28"/>
                <w:szCs w:val="28"/>
              </w:rPr>
            </w:pPr>
            <w:r w:rsidRPr="005F224D">
              <w:rPr>
                <w:b/>
                <w:bCs/>
                <w:iCs/>
                <w:sz w:val="28"/>
                <w:szCs w:val="28"/>
              </w:rPr>
              <w:t>Педсовет № 6</w:t>
            </w:r>
            <w:r w:rsidRPr="005F224D">
              <w:rPr>
                <w:b/>
                <w:sz w:val="28"/>
                <w:szCs w:val="28"/>
              </w:rPr>
              <w:t>«Допуск обучающихся 9, 11 классов к итоговой аттестации»</w:t>
            </w:r>
          </w:p>
          <w:p w:rsidR="005F224D" w:rsidRPr="005F224D" w:rsidRDefault="005F224D" w:rsidP="00C0652B">
            <w:pPr>
              <w:numPr>
                <w:ilvl w:val="0"/>
                <w:numId w:val="59"/>
              </w:numPr>
              <w:contextualSpacing/>
              <w:rPr>
                <w:sz w:val="28"/>
                <w:szCs w:val="28"/>
              </w:rPr>
            </w:pPr>
            <w:r w:rsidRPr="005F224D">
              <w:rPr>
                <w:sz w:val="28"/>
                <w:szCs w:val="28"/>
              </w:rPr>
              <w:t>О переводе учащихся в следующий класс</w:t>
            </w:r>
          </w:p>
          <w:p w:rsidR="005F224D" w:rsidRPr="005F224D" w:rsidRDefault="005F224D" w:rsidP="00C0652B">
            <w:pPr>
              <w:numPr>
                <w:ilvl w:val="0"/>
                <w:numId w:val="59"/>
              </w:numPr>
              <w:contextualSpacing/>
              <w:rPr>
                <w:sz w:val="28"/>
                <w:szCs w:val="28"/>
              </w:rPr>
            </w:pPr>
            <w:r w:rsidRPr="005F224D">
              <w:rPr>
                <w:sz w:val="28"/>
                <w:szCs w:val="28"/>
              </w:rPr>
              <w:t>Задачи на новый учебный год.</w:t>
            </w:r>
          </w:p>
          <w:p w:rsidR="005F224D" w:rsidRPr="005F224D" w:rsidRDefault="005F224D">
            <w:pPr>
              <w:rPr>
                <w:sz w:val="28"/>
                <w:szCs w:val="28"/>
              </w:rPr>
            </w:pPr>
            <w:r w:rsidRPr="005F224D">
              <w:rPr>
                <w:sz w:val="28"/>
                <w:szCs w:val="28"/>
              </w:rPr>
              <w:t>Проект плана работы школы на 2021/2022 учебный год.</w:t>
            </w:r>
          </w:p>
          <w:p w:rsidR="005F224D" w:rsidRPr="005F224D" w:rsidRDefault="005F224D">
            <w:pPr>
              <w:rPr>
                <w:sz w:val="28"/>
                <w:szCs w:val="28"/>
              </w:rPr>
            </w:pPr>
          </w:p>
          <w:p w:rsidR="005F224D" w:rsidRPr="005F224D" w:rsidRDefault="005F224D">
            <w:pPr>
              <w:rPr>
                <w:sz w:val="28"/>
                <w:szCs w:val="28"/>
              </w:rPr>
            </w:pPr>
            <w:r w:rsidRPr="005F224D">
              <w:rPr>
                <w:b/>
                <w:sz w:val="28"/>
                <w:szCs w:val="28"/>
              </w:rPr>
              <w:t>Педагогический совет № 7</w:t>
            </w:r>
            <w:r w:rsidRPr="005F224D">
              <w:rPr>
                <w:sz w:val="28"/>
                <w:szCs w:val="28"/>
              </w:rPr>
              <w:t xml:space="preserve"> «</w:t>
            </w:r>
            <w:r w:rsidRPr="005F224D">
              <w:rPr>
                <w:b/>
                <w:sz w:val="28"/>
                <w:szCs w:val="28"/>
              </w:rPr>
              <w:t>Перевод учащихся 2-8, 10 классов в следующий класс»</w:t>
            </w:r>
          </w:p>
          <w:p w:rsidR="005F224D" w:rsidRDefault="005F224D">
            <w:pPr>
              <w:jc w:val="both"/>
              <w:rPr>
                <w:sz w:val="28"/>
                <w:szCs w:val="28"/>
              </w:rPr>
            </w:pPr>
            <w:r w:rsidRPr="005F224D">
              <w:rPr>
                <w:sz w:val="28"/>
                <w:szCs w:val="28"/>
              </w:rPr>
              <w:t>2.Итоги работы за 2020/2021 учебный год</w:t>
            </w:r>
          </w:p>
          <w:p w:rsidR="005F224D" w:rsidRPr="005F224D" w:rsidRDefault="005F224D">
            <w:pPr>
              <w:jc w:val="both"/>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5F224D" w:rsidRPr="005F224D" w:rsidRDefault="005F224D">
            <w:pPr>
              <w:jc w:val="both"/>
              <w:rPr>
                <w:sz w:val="28"/>
                <w:szCs w:val="28"/>
              </w:rPr>
            </w:pP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Сверка выполнения рабочих программ по предметам за 2020/2021 учебный год</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Анализ качества знаний учащихся в свете реализации ФГОС в 1-4 классах и в 5-10  классах</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Анализ качества знаний учащихся по итогам 2020/2021 учебного года.</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w:t>
            </w: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Анализ работы МС за 2020/2021 учебный год. Планирование работы на 2021/2022 учебный год.</w:t>
            </w:r>
          </w:p>
        </w:tc>
        <w:tc>
          <w:tcPr>
            <w:tcW w:w="4820" w:type="dxa"/>
            <w:tcBorders>
              <w:top w:val="single" w:sz="4" w:space="0" w:color="auto"/>
              <w:left w:val="single" w:sz="4" w:space="0" w:color="auto"/>
              <w:bottom w:val="single" w:sz="4" w:space="0" w:color="auto"/>
              <w:right w:val="single" w:sz="4" w:space="0" w:color="auto"/>
            </w:tcBorders>
            <w:hideMark/>
          </w:tcPr>
          <w:p w:rsidR="005F224D" w:rsidRPr="005F224D" w:rsidRDefault="005F224D">
            <w:pPr>
              <w:jc w:val="both"/>
              <w:rPr>
                <w:sz w:val="28"/>
                <w:szCs w:val="28"/>
              </w:rPr>
            </w:pPr>
            <w:r w:rsidRPr="005F224D">
              <w:rPr>
                <w:sz w:val="28"/>
                <w:szCs w:val="28"/>
              </w:rPr>
              <w:t>Зам.директора, руководители ШМО</w:t>
            </w:r>
          </w:p>
        </w:tc>
      </w:tr>
      <w:tr w:rsidR="005F224D" w:rsidRPr="005F224D" w:rsidTr="005F224D">
        <w:tc>
          <w:tcPr>
            <w:tcW w:w="1437" w:type="dxa"/>
            <w:vMerge w:val="restart"/>
            <w:tcBorders>
              <w:top w:val="single" w:sz="4" w:space="0" w:color="auto"/>
              <w:left w:val="single" w:sz="4" w:space="0" w:color="auto"/>
              <w:bottom w:val="single" w:sz="4" w:space="0" w:color="auto"/>
              <w:right w:val="single" w:sz="4" w:space="0" w:color="auto"/>
            </w:tcBorders>
            <w:hideMark/>
          </w:tcPr>
          <w:p w:rsidR="005F224D" w:rsidRPr="005F224D" w:rsidRDefault="005F224D">
            <w:pPr>
              <w:autoSpaceDE w:val="0"/>
              <w:autoSpaceDN w:val="0"/>
              <w:adjustRightInd w:val="0"/>
              <w:jc w:val="both"/>
              <w:rPr>
                <w:color w:val="000000"/>
                <w:sz w:val="28"/>
                <w:szCs w:val="28"/>
              </w:rPr>
            </w:pPr>
            <w:r w:rsidRPr="005F224D">
              <w:rPr>
                <w:sz w:val="28"/>
                <w:szCs w:val="28"/>
              </w:rPr>
              <w:t>Июнь-июль</w:t>
            </w:r>
          </w:p>
        </w:tc>
        <w:tc>
          <w:tcPr>
            <w:tcW w:w="8877" w:type="dxa"/>
            <w:tcBorders>
              <w:top w:val="single" w:sz="4" w:space="0" w:color="auto"/>
              <w:left w:val="single" w:sz="4" w:space="0" w:color="auto"/>
              <w:bottom w:val="single" w:sz="4" w:space="0" w:color="auto"/>
              <w:right w:val="single" w:sz="4" w:space="0" w:color="auto"/>
            </w:tcBorders>
          </w:tcPr>
          <w:p w:rsidR="005F224D" w:rsidRPr="005F224D" w:rsidRDefault="005F224D">
            <w:pPr>
              <w:rPr>
                <w:sz w:val="28"/>
                <w:szCs w:val="28"/>
              </w:rPr>
            </w:pPr>
            <w:r w:rsidRPr="005F224D">
              <w:rPr>
                <w:b/>
                <w:sz w:val="28"/>
                <w:szCs w:val="28"/>
              </w:rPr>
              <w:t>Педагогический совет № 8</w:t>
            </w:r>
            <w:r w:rsidRPr="005F224D">
              <w:rPr>
                <w:sz w:val="28"/>
                <w:szCs w:val="28"/>
              </w:rPr>
              <w:t xml:space="preserve"> «</w:t>
            </w:r>
            <w:r w:rsidRPr="005F224D">
              <w:rPr>
                <w:b/>
                <w:sz w:val="28"/>
                <w:szCs w:val="28"/>
              </w:rPr>
              <w:t>О выдаче аттестатов об основном общем образовании выпускникам 9 класса»</w:t>
            </w:r>
          </w:p>
          <w:p w:rsidR="005F224D" w:rsidRPr="005F224D" w:rsidRDefault="005F224D">
            <w:pPr>
              <w:jc w:val="both"/>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5F224D" w:rsidRPr="005F224D" w:rsidRDefault="005F224D">
            <w:pPr>
              <w:jc w:val="both"/>
              <w:rPr>
                <w:sz w:val="28"/>
                <w:szCs w:val="28"/>
              </w:rPr>
            </w:pPr>
          </w:p>
        </w:tc>
      </w:tr>
      <w:tr w:rsidR="005F224D" w:rsidRPr="005F224D" w:rsidTr="005F224D">
        <w:tc>
          <w:tcPr>
            <w:tcW w:w="0" w:type="auto"/>
            <w:vMerge/>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rPr>
                <w:color w:val="000000"/>
                <w:sz w:val="28"/>
                <w:szCs w:val="28"/>
              </w:rPr>
            </w:pPr>
          </w:p>
        </w:tc>
        <w:tc>
          <w:tcPr>
            <w:tcW w:w="8877" w:type="dxa"/>
            <w:tcBorders>
              <w:top w:val="single" w:sz="4" w:space="0" w:color="auto"/>
              <w:left w:val="single" w:sz="4" w:space="0" w:color="auto"/>
              <w:bottom w:val="single" w:sz="4" w:space="0" w:color="auto"/>
              <w:right w:val="single" w:sz="4" w:space="0" w:color="auto"/>
            </w:tcBorders>
          </w:tcPr>
          <w:p w:rsidR="005F224D" w:rsidRPr="005F224D" w:rsidRDefault="005F224D">
            <w:pPr>
              <w:rPr>
                <w:sz w:val="28"/>
                <w:szCs w:val="28"/>
              </w:rPr>
            </w:pPr>
            <w:r w:rsidRPr="005F224D">
              <w:rPr>
                <w:b/>
                <w:sz w:val="28"/>
                <w:szCs w:val="28"/>
              </w:rPr>
              <w:t>Педагогический совет № 9 «О выдаче аттестатов об основном общем образовании выпускникам 11 класса»</w:t>
            </w:r>
          </w:p>
          <w:p w:rsidR="005F224D" w:rsidRPr="005F224D" w:rsidRDefault="005F224D">
            <w:pPr>
              <w:jc w:val="both"/>
              <w:rPr>
                <w:b/>
                <w:sz w:val="28"/>
                <w:szCs w:val="28"/>
              </w:rPr>
            </w:pPr>
          </w:p>
        </w:tc>
        <w:tc>
          <w:tcPr>
            <w:tcW w:w="4820" w:type="dxa"/>
            <w:tcBorders>
              <w:top w:val="single" w:sz="4" w:space="0" w:color="auto"/>
              <w:left w:val="single" w:sz="4" w:space="0" w:color="auto"/>
              <w:bottom w:val="single" w:sz="4" w:space="0" w:color="auto"/>
              <w:right w:val="single" w:sz="4" w:space="0" w:color="auto"/>
            </w:tcBorders>
          </w:tcPr>
          <w:p w:rsidR="005F224D" w:rsidRPr="005F224D" w:rsidRDefault="005F224D">
            <w:pPr>
              <w:jc w:val="both"/>
              <w:rPr>
                <w:sz w:val="28"/>
                <w:szCs w:val="28"/>
              </w:rPr>
            </w:pPr>
          </w:p>
        </w:tc>
      </w:tr>
    </w:tbl>
    <w:p w:rsidR="005F224D" w:rsidRPr="005F224D" w:rsidRDefault="005F224D" w:rsidP="005F224D">
      <w:pPr>
        <w:widowControl w:val="0"/>
        <w:suppressAutoHyphens/>
        <w:spacing w:after="0" w:line="240" w:lineRule="auto"/>
        <w:rPr>
          <w:rFonts w:ascii="Times New Roman" w:eastAsia="Times New Roman" w:hAnsi="Times New Roman" w:cs="Times New Roman"/>
          <w:b/>
          <w:bCs/>
          <w:sz w:val="28"/>
          <w:szCs w:val="28"/>
          <w:lang w:bidi="en-US"/>
        </w:rPr>
      </w:pPr>
    </w:p>
    <w:p w:rsidR="005F224D" w:rsidRPr="005F224D" w:rsidRDefault="005F224D" w:rsidP="005F224D">
      <w:pPr>
        <w:widowControl w:val="0"/>
        <w:suppressAutoHyphens/>
        <w:spacing w:after="0" w:line="240" w:lineRule="auto"/>
        <w:jc w:val="center"/>
        <w:rPr>
          <w:rFonts w:ascii="Times New Roman" w:hAnsi="Times New Roman" w:cs="Times New Roman"/>
          <w:b/>
          <w:bCs/>
          <w:sz w:val="28"/>
          <w:szCs w:val="28"/>
          <w:lang w:bidi="en-US"/>
        </w:rPr>
      </w:pPr>
    </w:p>
    <w:p w:rsidR="005F224D" w:rsidRPr="005F224D" w:rsidRDefault="005F224D" w:rsidP="005F224D">
      <w:pPr>
        <w:widowControl w:val="0"/>
        <w:suppressAutoHyphens/>
        <w:spacing w:after="0" w:line="240" w:lineRule="auto"/>
        <w:ind w:left="515"/>
        <w:contextualSpacing/>
        <w:jc w:val="center"/>
        <w:rPr>
          <w:rFonts w:ascii="Times New Roman" w:hAnsi="Times New Roman" w:cs="Times New Roman"/>
          <w:b/>
          <w:bCs/>
          <w:sz w:val="28"/>
          <w:szCs w:val="28"/>
          <w:lang w:bidi="en-US"/>
        </w:rPr>
      </w:pPr>
      <w:r w:rsidRPr="005F224D">
        <w:rPr>
          <w:rFonts w:ascii="Times New Roman" w:hAnsi="Times New Roman" w:cs="Times New Roman"/>
          <w:b/>
          <w:bCs/>
          <w:sz w:val="28"/>
          <w:szCs w:val="28"/>
          <w:lang w:bidi="en-US"/>
        </w:rPr>
        <w:t xml:space="preserve">План работы по предупреждению неуспеваемости </w:t>
      </w:r>
      <w:r w:rsidRPr="005F224D">
        <w:rPr>
          <w:rFonts w:ascii="Times New Roman" w:hAnsi="Times New Roman" w:cs="Times New Roman"/>
          <w:b/>
          <w:sz w:val="28"/>
          <w:szCs w:val="28"/>
          <w:lang w:bidi="en-US"/>
        </w:rPr>
        <w:t>на 2020/2021 учебный год</w:t>
      </w:r>
    </w:p>
    <w:p w:rsidR="005F224D" w:rsidRPr="005F224D" w:rsidRDefault="005F224D" w:rsidP="005F224D">
      <w:pPr>
        <w:widowControl w:val="0"/>
        <w:suppressAutoHyphens/>
        <w:spacing w:after="0" w:line="240" w:lineRule="auto"/>
        <w:ind w:firstLine="720"/>
        <w:rPr>
          <w:rFonts w:ascii="Times New Roman" w:hAnsi="Times New Roman" w:cs="Times New Roman"/>
          <w:sz w:val="28"/>
          <w:szCs w:val="28"/>
          <w:lang w:bidi="en-US"/>
        </w:rPr>
      </w:pPr>
    </w:p>
    <w:tbl>
      <w:tblPr>
        <w:tblW w:w="15168" w:type="dxa"/>
        <w:tblInd w:w="-34" w:type="dxa"/>
        <w:tblLayout w:type="fixed"/>
        <w:tblLook w:val="04A0"/>
      </w:tblPr>
      <w:tblGrid>
        <w:gridCol w:w="712"/>
        <w:gridCol w:w="8640"/>
        <w:gridCol w:w="2409"/>
        <w:gridCol w:w="3407"/>
      </w:tblGrid>
      <w:tr w:rsidR="005F224D" w:rsidRPr="005F224D" w:rsidTr="005F224D">
        <w:tc>
          <w:tcPr>
            <w:tcW w:w="712"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b/>
                <w:sz w:val="28"/>
                <w:szCs w:val="28"/>
                <w:lang w:bidi="en-US"/>
              </w:rPr>
            </w:pPr>
            <w:r w:rsidRPr="005F224D">
              <w:rPr>
                <w:rFonts w:ascii="Times New Roman" w:hAnsi="Times New Roman" w:cs="Times New Roman"/>
                <w:b/>
                <w:sz w:val="28"/>
                <w:szCs w:val="28"/>
                <w:lang w:bidi="en-US"/>
              </w:rPr>
              <w:t>№</w:t>
            </w:r>
          </w:p>
        </w:tc>
        <w:tc>
          <w:tcPr>
            <w:tcW w:w="8640"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b/>
                <w:sz w:val="28"/>
                <w:szCs w:val="28"/>
                <w:lang w:bidi="en-US"/>
              </w:rPr>
            </w:pPr>
            <w:r w:rsidRPr="005F224D">
              <w:rPr>
                <w:rFonts w:ascii="Times New Roman" w:hAnsi="Times New Roman" w:cs="Times New Roman"/>
                <w:b/>
                <w:sz w:val="28"/>
                <w:szCs w:val="28"/>
                <w:lang w:bidi="en-US"/>
              </w:rPr>
              <w:t>Мероприятия</w:t>
            </w:r>
          </w:p>
        </w:tc>
        <w:tc>
          <w:tcPr>
            <w:tcW w:w="2409"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b/>
                <w:sz w:val="28"/>
                <w:szCs w:val="28"/>
                <w:lang w:bidi="en-US"/>
              </w:rPr>
            </w:pPr>
            <w:r w:rsidRPr="005F224D">
              <w:rPr>
                <w:rFonts w:ascii="Times New Roman" w:hAnsi="Times New Roman" w:cs="Times New Roman"/>
                <w:b/>
                <w:sz w:val="28"/>
                <w:szCs w:val="28"/>
                <w:lang w:bidi="en-US"/>
              </w:rPr>
              <w:t>Сроки</w:t>
            </w:r>
          </w:p>
        </w:tc>
        <w:tc>
          <w:tcPr>
            <w:tcW w:w="3407"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b/>
                <w:sz w:val="28"/>
                <w:szCs w:val="28"/>
                <w:lang w:bidi="en-US"/>
              </w:rPr>
            </w:pPr>
            <w:r w:rsidRPr="005F224D">
              <w:rPr>
                <w:rFonts w:ascii="Times New Roman" w:hAnsi="Times New Roman" w:cs="Times New Roman"/>
                <w:b/>
                <w:sz w:val="28"/>
                <w:szCs w:val="28"/>
                <w:lang w:bidi="en-US"/>
              </w:rPr>
              <w:t xml:space="preserve">Ответственные </w:t>
            </w:r>
          </w:p>
        </w:tc>
      </w:tr>
      <w:tr w:rsidR="005F224D" w:rsidRPr="005F224D" w:rsidTr="005F224D">
        <w:tc>
          <w:tcPr>
            <w:tcW w:w="712"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1.</w:t>
            </w:r>
          </w:p>
        </w:tc>
        <w:tc>
          <w:tcPr>
            <w:tcW w:w="8640"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Выявление слабоуспевающих обучающихся в классах и изучение возможных причин неуспеваемости</w:t>
            </w:r>
          </w:p>
        </w:tc>
        <w:tc>
          <w:tcPr>
            <w:tcW w:w="2409"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Сентябрь</w:t>
            </w:r>
          </w:p>
        </w:tc>
        <w:tc>
          <w:tcPr>
            <w:tcW w:w="3407"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bidi="en-US"/>
              </w:rPr>
              <w:t>У</w:t>
            </w:r>
            <w:r w:rsidRPr="005F224D">
              <w:rPr>
                <w:rFonts w:ascii="Times New Roman" w:hAnsi="Times New Roman" w:cs="Times New Roman"/>
                <w:sz w:val="28"/>
                <w:szCs w:val="28"/>
                <w:lang w:val="en-US" w:bidi="en-US"/>
              </w:rPr>
              <w:t>чителя-предметники</w:t>
            </w:r>
          </w:p>
        </w:tc>
      </w:tr>
      <w:tr w:rsidR="005F224D" w:rsidRPr="005F224D" w:rsidTr="005F224D">
        <w:tc>
          <w:tcPr>
            <w:tcW w:w="712"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bidi="en-US"/>
              </w:rPr>
              <w:t>2</w:t>
            </w:r>
            <w:r w:rsidRPr="005F224D">
              <w:rPr>
                <w:rFonts w:ascii="Times New Roman" w:hAnsi="Times New Roman" w:cs="Times New Roman"/>
                <w:sz w:val="28"/>
                <w:szCs w:val="28"/>
                <w:lang w:val="en-US" w:bidi="en-US"/>
              </w:rPr>
              <w:t>.</w:t>
            </w:r>
          </w:p>
        </w:tc>
        <w:tc>
          <w:tcPr>
            <w:tcW w:w="8640"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Дифференцирование домашних задании с учетом возможностей и способностей ребёнка</w:t>
            </w:r>
          </w:p>
        </w:tc>
        <w:tc>
          <w:tcPr>
            <w:tcW w:w="2409"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Постоянно</w:t>
            </w:r>
          </w:p>
        </w:tc>
        <w:tc>
          <w:tcPr>
            <w:tcW w:w="3407"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Учителя - предметники</w:t>
            </w:r>
          </w:p>
        </w:tc>
      </w:tr>
      <w:tr w:rsidR="005F224D" w:rsidRPr="005F224D" w:rsidTr="005F224D">
        <w:tc>
          <w:tcPr>
            <w:tcW w:w="712"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bidi="en-US"/>
              </w:rPr>
              <w:t>3</w:t>
            </w:r>
            <w:r w:rsidRPr="005F224D">
              <w:rPr>
                <w:rFonts w:ascii="Times New Roman" w:hAnsi="Times New Roman" w:cs="Times New Roman"/>
                <w:sz w:val="28"/>
                <w:szCs w:val="28"/>
                <w:lang w:val="en-US" w:bidi="en-US"/>
              </w:rPr>
              <w:t>.</w:t>
            </w:r>
          </w:p>
        </w:tc>
        <w:tc>
          <w:tcPr>
            <w:tcW w:w="8640"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Дополнительные учебные занятия в каникулярное время со слабоуспевающими учащимися</w:t>
            </w:r>
          </w:p>
        </w:tc>
        <w:tc>
          <w:tcPr>
            <w:tcW w:w="2409"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Весенние, осенниеканикулы</w:t>
            </w:r>
          </w:p>
        </w:tc>
        <w:tc>
          <w:tcPr>
            <w:tcW w:w="3407"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Учителя - предметники</w:t>
            </w:r>
          </w:p>
        </w:tc>
      </w:tr>
      <w:tr w:rsidR="005F224D" w:rsidRPr="005F224D" w:rsidTr="005F224D">
        <w:tc>
          <w:tcPr>
            <w:tcW w:w="712"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bidi="en-US"/>
              </w:rPr>
              <w:t>4</w:t>
            </w:r>
            <w:r w:rsidRPr="005F224D">
              <w:rPr>
                <w:rFonts w:ascii="Times New Roman" w:hAnsi="Times New Roman" w:cs="Times New Roman"/>
                <w:sz w:val="28"/>
                <w:szCs w:val="28"/>
                <w:lang w:val="en-US" w:bidi="en-US"/>
              </w:rPr>
              <w:t>.</w:t>
            </w:r>
          </w:p>
        </w:tc>
        <w:tc>
          <w:tcPr>
            <w:tcW w:w="8640"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Проведение совещаний при директоре " Состояние работы со слабоуспевающими обучающимися"</w:t>
            </w:r>
          </w:p>
        </w:tc>
        <w:tc>
          <w:tcPr>
            <w:tcW w:w="2409"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1 раз в четверть</w:t>
            </w:r>
          </w:p>
        </w:tc>
        <w:tc>
          <w:tcPr>
            <w:tcW w:w="3407"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 xml:space="preserve">Зам. директора по УР, ВР </w:t>
            </w:r>
          </w:p>
        </w:tc>
      </w:tr>
      <w:tr w:rsidR="005F224D" w:rsidRPr="005F224D" w:rsidTr="005F224D">
        <w:tc>
          <w:tcPr>
            <w:tcW w:w="712"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5.</w:t>
            </w:r>
          </w:p>
        </w:tc>
        <w:tc>
          <w:tcPr>
            <w:tcW w:w="8640"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Проведение заседаний Совета Профилактики по вопросам неуспеваемости и второгодничества</w:t>
            </w:r>
          </w:p>
        </w:tc>
        <w:tc>
          <w:tcPr>
            <w:tcW w:w="2409"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Ноябрь, февраль, апрель</w:t>
            </w:r>
          </w:p>
        </w:tc>
        <w:tc>
          <w:tcPr>
            <w:tcW w:w="3407"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Учителя - предметники</w:t>
            </w:r>
          </w:p>
        </w:tc>
      </w:tr>
      <w:tr w:rsidR="005F224D" w:rsidRPr="005F224D" w:rsidTr="005F224D">
        <w:tc>
          <w:tcPr>
            <w:tcW w:w="712"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lastRenderedPageBreak/>
              <w:t>6.</w:t>
            </w:r>
          </w:p>
        </w:tc>
        <w:tc>
          <w:tcPr>
            <w:tcW w:w="8640"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 xml:space="preserve">Анализ успеваемости и работы со слабоуспевающими учащимися                                  на педагогических советах  </w:t>
            </w:r>
          </w:p>
        </w:tc>
        <w:tc>
          <w:tcPr>
            <w:tcW w:w="2409"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ноябрь, декабрь, март, май</w:t>
            </w:r>
          </w:p>
        </w:tc>
        <w:tc>
          <w:tcPr>
            <w:tcW w:w="3407"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bidi="en-US"/>
              </w:rPr>
              <w:t>Зам. директора по УР</w:t>
            </w:r>
          </w:p>
        </w:tc>
      </w:tr>
      <w:tr w:rsidR="005F224D" w:rsidRPr="005F224D" w:rsidTr="005F224D">
        <w:tc>
          <w:tcPr>
            <w:tcW w:w="712"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7.</w:t>
            </w:r>
          </w:p>
        </w:tc>
        <w:tc>
          <w:tcPr>
            <w:tcW w:w="8640"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Своевременное извещение родителей о неуспеваемости учащихся</w:t>
            </w:r>
          </w:p>
        </w:tc>
        <w:tc>
          <w:tcPr>
            <w:tcW w:w="2409"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Постоянно</w:t>
            </w:r>
          </w:p>
        </w:tc>
        <w:tc>
          <w:tcPr>
            <w:tcW w:w="3407"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Классныеруководители</w:t>
            </w:r>
          </w:p>
        </w:tc>
      </w:tr>
      <w:tr w:rsidR="005F224D" w:rsidRPr="005F224D" w:rsidTr="005F224D">
        <w:tc>
          <w:tcPr>
            <w:tcW w:w="712"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8.</w:t>
            </w:r>
          </w:p>
        </w:tc>
        <w:tc>
          <w:tcPr>
            <w:tcW w:w="8640"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Посещение уроков с целью анализа работы учителя по предупреждению неуспеваемости в ходе тематических комплексных проверок</w:t>
            </w:r>
          </w:p>
        </w:tc>
        <w:tc>
          <w:tcPr>
            <w:tcW w:w="2409" w:type="dxa"/>
            <w:tcBorders>
              <w:top w:val="single" w:sz="4" w:space="0" w:color="000000"/>
              <w:left w:val="single" w:sz="4" w:space="0" w:color="000000"/>
              <w:bottom w:val="single" w:sz="4" w:space="0" w:color="000000"/>
              <w:right w:val="nil"/>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val="en-US" w:bidi="en-US"/>
              </w:rPr>
            </w:pPr>
            <w:r w:rsidRPr="005F224D">
              <w:rPr>
                <w:rFonts w:ascii="Times New Roman" w:hAnsi="Times New Roman" w:cs="Times New Roman"/>
                <w:sz w:val="28"/>
                <w:szCs w:val="28"/>
                <w:lang w:val="en-US" w:bidi="en-US"/>
              </w:rPr>
              <w:t>В течениеучебногогода</w:t>
            </w:r>
          </w:p>
        </w:tc>
        <w:tc>
          <w:tcPr>
            <w:tcW w:w="3407" w:type="dxa"/>
            <w:tcBorders>
              <w:top w:val="single" w:sz="4" w:space="0" w:color="000000"/>
              <w:left w:val="single" w:sz="4" w:space="0" w:color="000000"/>
              <w:bottom w:val="single" w:sz="4" w:space="0" w:color="000000"/>
              <w:right w:val="single" w:sz="4" w:space="0" w:color="000000"/>
            </w:tcBorders>
            <w:hideMark/>
          </w:tcPr>
          <w:p w:rsidR="005F224D" w:rsidRPr="005F224D" w:rsidRDefault="005F224D">
            <w:pPr>
              <w:suppressAutoHyphens/>
              <w:snapToGrid w:val="0"/>
              <w:spacing w:after="0" w:line="240" w:lineRule="auto"/>
              <w:rPr>
                <w:rFonts w:ascii="Times New Roman" w:eastAsia="Times New Roman" w:hAnsi="Times New Roman" w:cs="Times New Roman"/>
                <w:sz w:val="28"/>
                <w:szCs w:val="28"/>
                <w:lang w:bidi="en-US"/>
              </w:rPr>
            </w:pPr>
            <w:r w:rsidRPr="005F224D">
              <w:rPr>
                <w:rFonts w:ascii="Times New Roman" w:hAnsi="Times New Roman" w:cs="Times New Roman"/>
                <w:sz w:val="28"/>
                <w:szCs w:val="28"/>
                <w:lang w:bidi="en-US"/>
              </w:rPr>
              <w:t>Зам. директора по УМР, ВВР</w:t>
            </w:r>
          </w:p>
        </w:tc>
      </w:tr>
    </w:tbl>
    <w:p w:rsidR="005F224D" w:rsidRPr="005F224D" w:rsidRDefault="005F224D" w:rsidP="005F224D">
      <w:pPr>
        <w:shd w:val="clear" w:color="auto" w:fill="FFFFFF"/>
        <w:spacing w:after="0" w:line="240" w:lineRule="auto"/>
        <w:ind w:left="515"/>
        <w:contextualSpacing/>
        <w:jc w:val="center"/>
        <w:rPr>
          <w:rFonts w:ascii="Times New Roman" w:hAnsi="Times New Roman" w:cs="Times New Roman"/>
          <w:b/>
          <w:sz w:val="28"/>
          <w:szCs w:val="28"/>
          <w:lang w:bidi="en-US"/>
        </w:rPr>
      </w:pPr>
    </w:p>
    <w:p w:rsidR="005F224D" w:rsidRPr="005F224D" w:rsidRDefault="005F224D" w:rsidP="005F224D">
      <w:pPr>
        <w:shd w:val="clear" w:color="auto" w:fill="FFFFFF"/>
        <w:spacing w:after="0" w:line="240" w:lineRule="auto"/>
        <w:ind w:left="515"/>
        <w:contextualSpacing/>
        <w:jc w:val="center"/>
        <w:rPr>
          <w:rFonts w:ascii="Times New Roman" w:hAnsi="Times New Roman" w:cs="Times New Roman"/>
          <w:b/>
          <w:sz w:val="28"/>
          <w:szCs w:val="28"/>
          <w:lang w:bidi="en-US"/>
        </w:rPr>
      </w:pPr>
      <w:r w:rsidRPr="005F224D">
        <w:rPr>
          <w:rFonts w:ascii="Times New Roman" w:hAnsi="Times New Roman" w:cs="Times New Roman"/>
          <w:b/>
          <w:sz w:val="28"/>
          <w:szCs w:val="28"/>
          <w:lang w:bidi="en-US"/>
        </w:rPr>
        <w:t>Работа со способными детьми на 2020/2021 учебный год</w:t>
      </w:r>
    </w:p>
    <w:p w:rsidR="005F224D" w:rsidRPr="005F224D" w:rsidRDefault="005F224D" w:rsidP="005F224D">
      <w:pPr>
        <w:spacing w:after="0" w:line="240" w:lineRule="auto"/>
        <w:jc w:val="center"/>
        <w:rPr>
          <w:rFonts w:ascii="Times New Roman" w:hAnsi="Times New Roman" w:cs="Times New Roman"/>
          <w:b/>
          <w:sz w:val="28"/>
          <w:szCs w:val="28"/>
          <w:lang w:eastAsia="ru-RU"/>
        </w:rPr>
      </w:pPr>
      <w:r w:rsidRPr="005F224D">
        <w:rPr>
          <w:rFonts w:ascii="Times New Roman" w:hAnsi="Times New Roman" w:cs="Times New Roman"/>
          <w:b/>
          <w:sz w:val="28"/>
          <w:szCs w:val="28"/>
        </w:rPr>
        <w:t>План мероприятий со способными детьми</w:t>
      </w:r>
    </w:p>
    <w:tbl>
      <w:tblPr>
        <w:tblStyle w:val="a4"/>
        <w:tblW w:w="0" w:type="auto"/>
        <w:tblLook w:val="04A0"/>
      </w:tblPr>
      <w:tblGrid>
        <w:gridCol w:w="675"/>
        <w:gridCol w:w="6805"/>
        <w:gridCol w:w="3705"/>
        <w:gridCol w:w="3709"/>
      </w:tblGrid>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b/>
                <w:sz w:val="28"/>
                <w:szCs w:val="28"/>
              </w:rPr>
            </w:pPr>
            <w:r w:rsidRPr="005F224D">
              <w:rPr>
                <w:b/>
                <w:sz w:val="28"/>
                <w:szCs w:val="28"/>
              </w:rPr>
              <w:t xml:space="preserve">№ </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b/>
                <w:sz w:val="28"/>
                <w:szCs w:val="28"/>
              </w:rPr>
            </w:pPr>
            <w:r w:rsidRPr="005F224D">
              <w:rPr>
                <w:b/>
                <w:sz w:val="28"/>
                <w:szCs w:val="28"/>
              </w:rPr>
              <w:t>Мероприятия</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b/>
                <w:sz w:val="28"/>
                <w:szCs w:val="28"/>
              </w:rPr>
            </w:pPr>
            <w:r w:rsidRPr="005F224D">
              <w:rPr>
                <w:b/>
                <w:sz w:val="28"/>
                <w:szCs w:val="28"/>
              </w:rPr>
              <w:t>Сроки</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b/>
                <w:sz w:val="28"/>
                <w:szCs w:val="28"/>
              </w:rPr>
            </w:pPr>
            <w:r w:rsidRPr="005F224D">
              <w:rPr>
                <w:b/>
                <w:sz w:val="28"/>
                <w:szCs w:val="28"/>
              </w:rPr>
              <w:t>Ответственные</w:t>
            </w:r>
          </w:p>
        </w:tc>
      </w:tr>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1.</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Составление банка данных способных детей</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ежегодно</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Зам. директора по УР</w:t>
            </w:r>
          </w:p>
        </w:tc>
      </w:tr>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2.</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Организация патронажа между способными учащимися и учителями-предметниками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ежегодно</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Зам. директора по УР</w:t>
            </w:r>
          </w:p>
        </w:tc>
      </w:tr>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3</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 xml:space="preserve">Организация и проведение школьного тура Всероссийской олимпиады школьников. </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 xml:space="preserve">Сентябрь – ноябрь </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Зам. директора по УР</w:t>
            </w:r>
          </w:p>
        </w:tc>
      </w:tr>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4</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Формирование списков на участие в муниципальном этапе  ВсОШ.</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 xml:space="preserve">Ноябрь </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Зам. директора по УР</w:t>
            </w:r>
          </w:p>
        </w:tc>
      </w:tr>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5.</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Участие в конкурсах, олимпиадах,  соревнованиях, в защите проектных и исследовательских работ разных уровней</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В течение года</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Зам. директора по УР, ВР</w:t>
            </w:r>
          </w:p>
        </w:tc>
      </w:tr>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6.</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Пополнение банка педагогической информации по работе со способными детьми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Постоянно</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Зам. директора по УР</w:t>
            </w:r>
          </w:p>
        </w:tc>
      </w:tr>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7</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Расширение системы дополнительного образования для развития творческих способностей  детей</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В течение года</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Зам.диреткора по ВР</w:t>
            </w:r>
          </w:p>
        </w:tc>
      </w:tr>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8</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Обобщение опыта работы учителей, работающих  со способными детьми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 xml:space="preserve">Ежегодно </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Зам.диреткора по УР, руководители ШМО</w:t>
            </w:r>
          </w:p>
        </w:tc>
      </w:tr>
      <w:tr w:rsidR="005F224D" w:rsidRPr="005F224D" w:rsidTr="005F224D">
        <w:tc>
          <w:tcPr>
            <w:tcW w:w="67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9</w:t>
            </w:r>
          </w:p>
        </w:tc>
        <w:tc>
          <w:tcPr>
            <w:tcW w:w="68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Проведение предметных недель и декад</w:t>
            </w:r>
          </w:p>
        </w:tc>
        <w:tc>
          <w:tcPr>
            <w:tcW w:w="3705"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 xml:space="preserve">Ежегодно </w:t>
            </w:r>
          </w:p>
        </w:tc>
        <w:tc>
          <w:tcPr>
            <w:tcW w:w="3709" w:type="dxa"/>
            <w:tcBorders>
              <w:top w:val="single" w:sz="4" w:space="0" w:color="auto"/>
              <w:left w:val="single" w:sz="4" w:space="0" w:color="auto"/>
              <w:bottom w:val="single" w:sz="4" w:space="0" w:color="auto"/>
              <w:right w:val="single" w:sz="4" w:space="0" w:color="auto"/>
            </w:tcBorders>
            <w:vAlign w:val="center"/>
            <w:hideMark/>
          </w:tcPr>
          <w:p w:rsidR="005F224D" w:rsidRPr="005F224D" w:rsidRDefault="005F224D">
            <w:pPr>
              <w:spacing w:before="100" w:beforeAutospacing="1" w:after="100" w:afterAutospacing="1"/>
              <w:rPr>
                <w:sz w:val="28"/>
                <w:szCs w:val="28"/>
              </w:rPr>
            </w:pPr>
            <w:r w:rsidRPr="005F224D">
              <w:rPr>
                <w:sz w:val="28"/>
                <w:szCs w:val="28"/>
              </w:rPr>
              <w:t>Зам.диреткора по УР, руководители ШМО</w:t>
            </w:r>
          </w:p>
        </w:tc>
      </w:tr>
    </w:tbl>
    <w:p w:rsidR="00910126" w:rsidRDefault="00910126" w:rsidP="005F224D">
      <w:pPr>
        <w:pStyle w:val="af1"/>
        <w:jc w:val="center"/>
        <w:rPr>
          <w:rFonts w:ascii="Times New Roman" w:hAnsi="Times New Roman"/>
          <w:b/>
          <w:sz w:val="40"/>
          <w:szCs w:val="40"/>
        </w:rPr>
      </w:pPr>
      <w:r>
        <w:rPr>
          <w:rFonts w:ascii="Times New Roman" w:hAnsi="Times New Roman"/>
          <w:b/>
          <w:sz w:val="40"/>
          <w:szCs w:val="40"/>
        </w:rPr>
        <w:lastRenderedPageBreak/>
        <w:t>План воспитательной работы школы</w:t>
      </w:r>
    </w:p>
    <w:p w:rsidR="00910126" w:rsidRDefault="00910126" w:rsidP="005F224D">
      <w:pPr>
        <w:pStyle w:val="af1"/>
        <w:jc w:val="center"/>
        <w:rPr>
          <w:rFonts w:ascii="Times New Roman" w:hAnsi="Times New Roman"/>
          <w:b/>
          <w:sz w:val="40"/>
          <w:szCs w:val="40"/>
        </w:rPr>
      </w:pPr>
      <w:r>
        <w:rPr>
          <w:rFonts w:ascii="Times New Roman" w:hAnsi="Times New Roman"/>
          <w:b/>
          <w:sz w:val="40"/>
          <w:szCs w:val="40"/>
        </w:rPr>
        <w:t>на 2020-2021 учебный год</w:t>
      </w:r>
    </w:p>
    <w:p w:rsidR="00910126" w:rsidRDefault="00910126" w:rsidP="00910126">
      <w:pPr>
        <w:pStyle w:val="af1"/>
        <w:jc w:val="both"/>
        <w:rPr>
          <w:rFonts w:ascii="Times New Roman" w:hAnsi="Times New Roman"/>
          <w:sz w:val="28"/>
          <w:szCs w:val="28"/>
        </w:rPr>
      </w:pPr>
      <w:r w:rsidRPr="00636867">
        <w:rPr>
          <w:rFonts w:ascii="Times New Roman" w:hAnsi="Times New Roman"/>
          <w:b/>
          <w:sz w:val="28"/>
          <w:szCs w:val="28"/>
        </w:rPr>
        <w:t>Цель</w:t>
      </w:r>
      <w:r>
        <w:rPr>
          <w:rFonts w:ascii="Times New Roman" w:hAnsi="Times New Roman"/>
          <w:sz w:val="28"/>
          <w:szCs w:val="28"/>
        </w:rPr>
        <w:t xml:space="preserve"> – формирование социально-активной личности, раскрытие, развитие и реализация способностей обучающихся  в максимально благоприятных условиях организации учебно-воспитательной  процесса.</w:t>
      </w:r>
    </w:p>
    <w:p w:rsidR="00910126" w:rsidRPr="00636867" w:rsidRDefault="00910126" w:rsidP="00910126">
      <w:pPr>
        <w:pStyle w:val="af1"/>
        <w:jc w:val="both"/>
        <w:rPr>
          <w:rFonts w:ascii="Times New Roman" w:hAnsi="Times New Roman"/>
          <w:sz w:val="28"/>
          <w:szCs w:val="28"/>
        </w:rPr>
      </w:pPr>
    </w:p>
    <w:p w:rsidR="00910126" w:rsidRPr="00636867" w:rsidRDefault="00910126" w:rsidP="00910126">
      <w:pPr>
        <w:rPr>
          <w:rFonts w:ascii="Times New Roman" w:hAnsi="Times New Roman"/>
          <w:b/>
          <w:sz w:val="28"/>
          <w:szCs w:val="28"/>
        </w:rPr>
      </w:pPr>
      <w:r w:rsidRPr="00636867">
        <w:rPr>
          <w:rFonts w:ascii="Times New Roman" w:hAnsi="Times New Roman"/>
          <w:b/>
          <w:sz w:val="28"/>
          <w:szCs w:val="28"/>
        </w:rPr>
        <w:t>Задачи воспитательной работы:</w:t>
      </w:r>
    </w:p>
    <w:p w:rsidR="00910126" w:rsidRPr="00636867" w:rsidRDefault="00910126" w:rsidP="00C0652B">
      <w:pPr>
        <w:pStyle w:val="a3"/>
        <w:widowControl w:val="0"/>
        <w:numPr>
          <w:ilvl w:val="0"/>
          <w:numId w:val="31"/>
        </w:numPr>
        <w:tabs>
          <w:tab w:val="left" w:pos="569"/>
        </w:tabs>
        <w:spacing w:before="31" w:line="268" w:lineRule="exact"/>
        <w:ind w:left="0" w:firstLine="0"/>
        <w:contextualSpacing w:val="0"/>
        <w:jc w:val="both"/>
        <w:rPr>
          <w:sz w:val="28"/>
          <w:szCs w:val="28"/>
        </w:rPr>
      </w:pPr>
      <w:r>
        <w:rPr>
          <w:sz w:val="28"/>
          <w:szCs w:val="28"/>
        </w:rPr>
        <w:t>Поддерживание и укрепление школьных традиций, способствующих созданию общешкольного коллектива и укрепляющих его жизнь</w:t>
      </w:r>
    </w:p>
    <w:p w:rsidR="00910126" w:rsidRPr="00F3371E" w:rsidRDefault="00910126" w:rsidP="00C0652B">
      <w:pPr>
        <w:pStyle w:val="a3"/>
        <w:widowControl w:val="0"/>
        <w:numPr>
          <w:ilvl w:val="0"/>
          <w:numId w:val="31"/>
        </w:numPr>
        <w:tabs>
          <w:tab w:val="left" w:pos="569"/>
        </w:tabs>
        <w:spacing w:line="311" w:lineRule="exact"/>
        <w:ind w:left="0" w:firstLine="0"/>
        <w:contextualSpacing w:val="0"/>
        <w:jc w:val="both"/>
        <w:rPr>
          <w:sz w:val="28"/>
          <w:szCs w:val="28"/>
        </w:rPr>
      </w:pPr>
      <w:r w:rsidRPr="00F3371E">
        <w:rPr>
          <w:sz w:val="28"/>
          <w:szCs w:val="28"/>
        </w:rPr>
        <w:t>Формирование мировоззрения и системы базовых ценностей</w:t>
      </w:r>
      <w:r>
        <w:rPr>
          <w:sz w:val="28"/>
          <w:szCs w:val="28"/>
        </w:rPr>
        <w:t xml:space="preserve"> </w:t>
      </w:r>
      <w:r w:rsidRPr="00F3371E">
        <w:rPr>
          <w:sz w:val="28"/>
          <w:szCs w:val="28"/>
        </w:rPr>
        <w:t>личности.</w:t>
      </w:r>
    </w:p>
    <w:p w:rsidR="00910126" w:rsidRPr="00F3371E" w:rsidRDefault="00910126" w:rsidP="00C0652B">
      <w:pPr>
        <w:pStyle w:val="a3"/>
        <w:widowControl w:val="0"/>
        <w:numPr>
          <w:ilvl w:val="0"/>
          <w:numId w:val="31"/>
        </w:numPr>
        <w:tabs>
          <w:tab w:val="left" w:pos="569"/>
        </w:tabs>
        <w:spacing w:before="3"/>
        <w:ind w:left="0" w:firstLine="0"/>
        <w:contextualSpacing w:val="0"/>
        <w:jc w:val="both"/>
        <w:rPr>
          <w:sz w:val="28"/>
          <w:szCs w:val="28"/>
        </w:rPr>
      </w:pPr>
      <w:r w:rsidRPr="00F3371E">
        <w:rPr>
          <w:sz w:val="28"/>
          <w:szCs w:val="28"/>
        </w:rPr>
        <w:t>Формирование социальных компетенций и гражданских</w:t>
      </w:r>
      <w:r>
        <w:rPr>
          <w:sz w:val="28"/>
          <w:szCs w:val="28"/>
        </w:rPr>
        <w:t xml:space="preserve"> </w:t>
      </w:r>
      <w:r w:rsidRPr="00F3371E">
        <w:rPr>
          <w:sz w:val="28"/>
          <w:szCs w:val="28"/>
        </w:rPr>
        <w:t>установок.</w:t>
      </w:r>
    </w:p>
    <w:p w:rsidR="00910126" w:rsidRPr="00F3371E" w:rsidRDefault="00910126" w:rsidP="00C0652B">
      <w:pPr>
        <w:pStyle w:val="a3"/>
        <w:widowControl w:val="0"/>
        <w:numPr>
          <w:ilvl w:val="0"/>
          <w:numId w:val="31"/>
        </w:numPr>
        <w:tabs>
          <w:tab w:val="left" w:pos="569"/>
        </w:tabs>
        <w:spacing w:before="54" w:line="228" w:lineRule="auto"/>
        <w:ind w:left="0" w:firstLine="0"/>
        <w:contextualSpacing w:val="0"/>
        <w:jc w:val="both"/>
        <w:rPr>
          <w:sz w:val="28"/>
          <w:szCs w:val="28"/>
        </w:rPr>
      </w:pPr>
      <w:r w:rsidRPr="00F3371E">
        <w:rPr>
          <w:sz w:val="28"/>
          <w:szCs w:val="28"/>
        </w:rPr>
        <w:t>Воспитание гражданственности и любви к Отечеству, воспитание нравственной личности на основе общечеловеческих ценностей через содержание учебных программ, краеведческой и поисковой работы, взаимодействие с общественными организациями и объединениями, детскими общественными</w:t>
      </w:r>
      <w:r>
        <w:rPr>
          <w:sz w:val="28"/>
          <w:szCs w:val="28"/>
        </w:rPr>
        <w:t xml:space="preserve"> </w:t>
      </w:r>
      <w:r w:rsidRPr="00F3371E">
        <w:rPr>
          <w:sz w:val="28"/>
          <w:szCs w:val="28"/>
        </w:rPr>
        <w:t>организациями.</w:t>
      </w:r>
    </w:p>
    <w:p w:rsidR="00910126" w:rsidRPr="00F3371E" w:rsidRDefault="00910126" w:rsidP="00C0652B">
      <w:pPr>
        <w:pStyle w:val="a3"/>
        <w:widowControl w:val="0"/>
        <w:numPr>
          <w:ilvl w:val="0"/>
          <w:numId w:val="31"/>
        </w:numPr>
        <w:tabs>
          <w:tab w:val="left" w:pos="569"/>
        </w:tabs>
        <w:spacing w:before="82" w:line="268" w:lineRule="exact"/>
        <w:ind w:left="0" w:firstLine="0"/>
        <w:contextualSpacing w:val="0"/>
        <w:jc w:val="both"/>
        <w:rPr>
          <w:sz w:val="28"/>
          <w:szCs w:val="28"/>
        </w:rPr>
      </w:pPr>
      <w:r w:rsidRPr="00F3371E">
        <w:rPr>
          <w:sz w:val="28"/>
          <w:szCs w:val="28"/>
        </w:rPr>
        <w:t>Организация инновационной работы в области воспитания и дополнительного образования.</w:t>
      </w:r>
    </w:p>
    <w:p w:rsidR="00910126" w:rsidRPr="00F3371E" w:rsidRDefault="00910126" w:rsidP="00C0652B">
      <w:pPr>
        <w:pStyle w:val="a3"/>
        <w:widowControl w:val="0"/>
        <w:numPr>
          <w:ilvl w:val="0"/>
          <w:numId w:val="31"/>
        </w:numPr>
        <w:tabs>
          <w:tab w:val="left" w:pos="641"/>
        </w:tabs>
        <w:spacing w:before="56" w:line="225" w:lineRule="auto"/>
        <w:ind w:left="0" w:firstLine="0"/>
        <w:contextualSpacing w:val="0"/>
        <w:jc w:val="both"/>
        <w:rPr>
          <w:sz w:val="28"/>
          <w:szCs w:val="28"/>
        </w:rPr>
      </w:pPr>
      <w:r w:rsidRPr="00F3371E">
        <w:rPr>
          <w:sz w:val="28"/>
          <w:szCs w:val="28"/>
        </w:rPr>
        <w:t>Формирование физической культуры обучающихся, ценностного отношения к здоровью, понимания школьниками ценности семьи и семейного воспитания, объединение всех участников образовательного процесса по пропаганде здорового  образа жизни и профилактике</w:t>
      </w:r>
      <w:r>
        <w:rPr>
          <w:sz w:val="28"/>
          <w:szCs w:val="28"/>
        </w:rPr>
        <w:t xml:space="preserve"> </w:t>
      </w:r>
      <w:r w:rsidRPr="00F3371E">
        <w:rPr>
          <w:sz w:val="28"/>
          <w:szCs w:val="28"/>
        </w:rPr>
        <w:t>заболеваний.</w:t>
      </w:r>
    </w:p>
    <w:p w:rsidR="00910126" w:rsidRPr="00F3371E" w:rsidRDefault="00910126" w:rsidP="00C0652B">
      <w:pPr>
        <w:pStyle w:val="a3"/>
        <w:widowControl w:val="0"/>
        <w:numPr>
          <w:ilvl w:val="0"/>
          <w:numId w:val="31"/>
        </w:numPr>
        <w:tabs>
          <w:tab w:val="left" w:pos="569"/>
        </w:tabs>
        <w:spacing w:before="80" w:line="268" w:lineRule="exact"/>
        <w:ind w:left="0" w:firstLine="0"/>
        <w:contextualSpacing w:val="0"/>
        <w:jc w:val="both"/>
        <w:rPr>
          <w:sz w:val="28"/>
          <w:szCs w:val="28"/>
        </w:rPr>
      </w:pPr>
      <w:r w:rsidRPr="00F3371E">
        <w:rPr>
          <w:sz w:val="28"/>
          <w:szCs w:val="28"/>
        </w:rPr>
        <w:t>Приобщение детей к общечеловеческим нормам морали, национальным устоям и традициям образовательного</w:t>
      </w:r>
      <w:r>
        <w:rPr>
          <w:sz w:val="28"/>
          <w:szCs w:val="28"/>
        </w:rPr>
        <w:t xml:space="preserve"> </w:t>
      </w:r>
      <w:r w:rsidRPr="00F3371E">
        <w:rPr>
          <w:sz w:val="28"/>
          <w:szCs w:val="28"/>
        </w:rPr>
        <w:t>учреждения.</w:t>
      </w:r>
    </w:p>
    <w:p w:rsidR="00910126" w:rsidRPr="00636867" w:rsidRDefault="00910126" w:rsidP="00C0652B">
      <w:pPr>
        <w:pStyle w:val="a3"/>
        <w:widowControl w:val="0"/>
        <w:numPr>
          <w:ilvl w:val="0"/>
          <w:numId w:val="31"/>
        </w:numPr>
        <w:tabs>
          <w:tab w:val="left" w:pos="569"/>
        </w:tabs>
        <w:spacing w:line="313" w:lineRule="exact"/>
        <w:ind w:left="0" w:firstLine="0"/>
        <w:contextualSpacing w:val="0"/>
        <w:jc w:val="both"/>
        <w:rPr>
          <w:sz w:val="28"/>
          <w:szCs w:val="28"/>
        </w:rPr>
      </w:pPr>
      <w:r w:rsidRPr="00636867">
        <w:rPr>
          <w:sz w:val="28"/>
          <w:szCs w:val="28"/>
        </w:rPr>
        <w:t>Развитие</w:t>
      </w:r>
      <w:r>
        <w:rPr>
          <w:sz w:val="28"/>
          <w:szCs w:val="28"/>
        </w:rPr>
        <w:t xml:space="preserve"> </w:t>
      </w:r>
      <w:r w:rsidRPr="00636867">
        <w:rPr>
          <w:sz w:val="28"/>
          <w:szCs w:val="28"/>
        </w:rPr>
        <w:t>воспитательного</w:t>
      </w:r>
      <w:r>
        <w:rPr>
          <w:sz w:val="28"/>
          <w:szCs w:val="28"/>
        </w:rPr>
        <w:t xml:space="preserve"> </w:t>
      </w:r>
      <w:r w:rsidRPr="00636867">
        <w:rPr>
          <w:sz w:val="28"/>
          <w:szCs w:val="28"/>
        </w:rPr>
        <w:t>потенциала</w:t>
      </w:r>
      <w:r>
        <w:rPr>
          <w:sz w:val="28"/>
          <w:szCs w:val="28"/>
        </w:rPr>
        <w:t xml:space="preserve"> </w:t>
      </w:r>
      <w:r w:rsidRPr="00636867">
        <w:rPr>
          <w:sz w:val="28"/>
          <w:szCs w:val="28"/>
        </w:rPr>
        <w:t>семьи.</w:t>
      </w:r>
    </w:p>
    <w:p w:rsidR="00910126" w:rsidRPr="00F3371E" w:rsidRDefault="00910126" w:rsidP="00C0652B">
      <w:pPr>
        <w:pStyle w:val="a3"/>
        <w:widowControl w:val="0"/>
        <w:numPr>
          <w:ilvl w:val="0"/>
          <w:numId w:val="31"/>
        </w:numPr>
        <w:tabs>
          <w:tab w:val="left" w:pos="569"/>
        </w:tabs>
        <w:spacing w:line="318" w:lineRule="exact"/>
        <w:ind w:left="0" w:firstLine="0"/>
        <w:contextualSpacing w:val="0"/>
        <w:jc w:val="both"/>
        <w:rPr>
          <w:sz w:val="28"/>
          <w:szCs w:val="28"/>
        </w:rPr>
      </w:pPr>
      <w:r w:rsidRPr="00F3371E">
        <w:rPr>
          <w:sz w:val="28"/>
          <w:szCs w:val="28"/>
        </w:rPr>
        <w:t>Поддержка социальных инициатив и достижений</w:t>
      </w:r>
      <w:r>
        <w:rPr>
          <w:sz w:val="28"/>
          <w:szCs w:val="28"/>
        </w:rPr>
        <w:t xml:space="preserve"> </w:t>
      </w:r>
      <w:r w:rsidRPr="00F3371E">
        <w:rPr>
          <w:sz w:val="28"/>
          <w:szCs w:val="28"/>
        </w:rPr>
        <w:t>обучающихся.</w:t>
      </w:r>
    </w:p>
    <w:p w:rsidR="00910126" w:rsidRPr="00636867" w:rsidRDefault="00910126" w:rsidP="00C0652B">
      <w:pPr>
        <w:pStyle w:val="a3"/>
        <w:widowControl w:val="0"/>
        <w:numPr>
          <w:ilvl w:val="0"/>
          <w:numId w:val="31"/>
        </w:numPr>
        <w:tabs>
          <w:tab w:val="left" w:pos="569"/>
        </w:tabs>
        <w:spacing w:line="318" w:lineRule="exact"/>
        <w:ind w:left="0" w:firstLine="0"/>
        <w:contextualSpacing w:val="0"/>
        <w:jc w:val="both"/>
        <w:rPr>
          <w:sz w:val="28"/>
          <w:szCs w:val="28"/>
        </w:rPr>
      </w:pPr>
      <w:r>
        <w:rPr>
          <w:sz w:val="28"/>
          <w:szCs w:val="28"/>
        </w:rPr>
        <w:t>Создание в школе благоприятной психологической атмосферы, способствующей раскрытию потенциала каждого ребенка.</w:t>
      </w:r>
    </w:p>
    <w:p w:rsidR="00910126" w:rsidRDefault="00910126" w:rsidP="00C0652B">
      <w:pPr>
        <w:pStyle w:val="a3"/>
        <w:widowControl w:val="0"/>
        <w:numPr>
          <w:ilvl w:val="0"/>
          <w:numId w:val="31"/>
        </w:numPr>
        <w:tabs>
          <w:tab w:val="left" w:pos="569"/>
        </w:tabs>
        <w:spacing w:line="318" w:lineRule="exact"/>
        <w:ind w:left="0" w:firstLine="0"/>
        <w:contextualSpacing w:val="0"/>
        <w:jc w:val="both"/>
        <w:rPr>
          <w:sz w:val="28"/>
          <w:szCs w:val="28"/>
        </w:rPr>
      </w:pPr>
      <w:r>
        <w:rPr>
          <w:sz w:val="28"/>
          <w:szCs w:val="28"/>
        </w:rPr>
        <w:t>Развитие школьного ученического самоуправления, активизация деятельности детей.</w:t>
      </w:r>
    </w:p>
    <w:p w:rsidR="00910126" w:rsidRDefault="00910126" w:rsidP="00910126">
      <w:pPr>
        <w:tabs>
          <w:tab w:val="left" w:pos="569"/>
        </w:tabs>
        <w:spacing w:line="318" w:lineRule="exact"/>
        <w:jc w:val="both"/>
        <w:rPr>
          <w:rFonts w:ascii="Times New Roman" w:hAnsi="Times New Roman"/>
          <w:sz w:val="28"/>
          <w:szCs w:val="28"/>
        </w:rPr>
      </w:pPr>
    </w:p>
    <w:p w:rsidR="00910126" w:rsidRDefault="00910126" w:rsidP="00910126">
      <w:pPr>
        <w:tabs>
          <w:tab w:val="left" w:pos="569"/>
        </w:tabs>
        <w:spacing w:line="318" w:lineRule="exact"/>
        <w:jc w:val="center"/>
        <w:rPr>
          <w:rFonts w:ascii="Times New Roman" w:hAnsi="Times New Roman"/>
          <w:b/>
          <w:sz w:val="28"/>
          <w:szCs w:val="28"/>
        </w:rPr>
      </w:pPr>
    </w:p>
    <w:p w:rsidR="00910126" w:rsidRDefault="00910126" w:rsidP="00910126">
      <w:pPr>
        <w:tabs>
          <w:tab w:val="left" w:pos="569"/>
        </w:tabs>
        <w:spacing w:line="318" w:lineRule="exact"/>
        <w:jc w:val="center"/>
        <w:rPr>
          <w:rFonts w:ascii="Times New Roman" w:hAnsi="Times New Roman"/>
          <w:b/>
          <w:sz w:val="28"/>
          <w:szCs w:val="28"/>
        </w:rPr>
      </w:pPr>
      <w:r w:rsidRPr="00636867">
        <w:rPr>
          <w:rFonts w:ascii="Times New Roman" w:hAnsi="Times New Roman"/>
          <w:b/>
          <w:sz w:val="28"/>
          <w:szCs w:val="28"/>
        </w:rPr>
        <w:lastRenderedPageBreak/>
        <w:t>Содержание и формы воспитательной работы:</w:t>
      </w:r>
    </w:p>
    <w:p w:rsidR="00910126" w:rsidRDefault="00910126" w:rsidP="00910126">
      <w:pPr>
        <w:spacing w:after="0" w:line="240" w:lineRule="auto"/>
        <w:jc w:val="both"/>
        <w:rPr>
          <w:rFonts w:ascii="Times New Roman" w:hAnsi="Times New Roman"/>
          <w:sz w:val="28"/>
          <w:szCs w:val="28"/>
        </w:rPr>
      </w:pPr>
      <w:r w:rsidRPr="00673CC1">
        <w:rPr>
          <w:rFonts w:ascii="Times New Roman" w:hAnsi="Times New Roman"/>
          <w:sz w:val="28"/>
          <w:szCs w:val="28"/>
        </w:rPr>
        <w:t xml:space="preserve">Вся внеурочная деятельность </w:t>
      </w:r>
      <w:r>
        <w:rPr>
          <w:rFonts w:ascii="Times New Roman" w:hAnsi="Times New Roman"/>
          <w:sz w:val="28"/>
          <w:szCs w:val="28"/>
        </w:rPr>
        <w:t xml:space="preserve">обучающихся </w:t>
      </w:r>
      <w:r w:rsidRPr="00673CC1">
        <w:rPr>
          <w:rFonts w:ascii="Times New Roman" w:hAnsi="Times New Roman"/>
          <w:sz w:val="28"/>
          <w:szCs w:val="28"/>
        </w:rPr>
        <w:t xml:space="preserve">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w:t>
      </w:r>
    </w:p>
    <w:p w:rsidR="00910126" w:rsidRPr="005A0B15" w:rsidRDefault="00910126" w:rsidP="00910126">
      <w:pPr>
        <w:spacing w:after="0" w:line="240" w:lineRule="auto"/>
        <w:jc w:val="both"/>
        <w:rPr>
          <w:rFonts w:ascii="Times New Roman" w:hAnsi="Times New Roman"/>
          <w:sz w:val="28"/>
          <w:szCs w:val="28"/>
        </w:rPr>
      </w:pPr>
      <w:r w:rsidRPr="00673CC1">
        <w:rPr>
          <w:rFonts w:ascii="Times New Roman" w:hAnsi="Times New Roman"/>
          <w:sz w:val="28"/>
          <w:szCs w:val="28"/>
        </w:rPr>
        <w:t>руководителю.</w:t>
      </w:r>
    </w:p>
    <w:p w:rsidR="00910126" w:rsidRDefault="00910126" w:rsidP="00910126">
      <w:pPr>
        <w:tabs>
          <w:tab w:val="left" w:pos="569"/>
        </w:tabs>
        <w:spacing w:line="318" w:lineRule="exact"/>
        <w:jc w:val="center"/>
        <w:rPr>
          <w:rFonts w:ascii="Times New Roman" w:hAnsi="Times New Roman"/>
          <w:b/>
          <w:sz w:val="28"/>
          <w:szCs w:val="28"/>
        </w:rPr>
      </w:pPr>
      <w:r>
        <w:rPr>
          <w:rFonts w:ascii="Times New Roman" w:hAnsi="Times New Roman"/>
          <w:b/>
          <w:sz w:val="28"/>
          <w:szCs w:val="28"/>
        </w:rPr>
        <w:t>Воспитательные модули:</w:t>
      </w:r>
    </w:p>
    <w:tbl>
      <w:tblPr>
        <w:tblW w:w="0" w:type="auto"/>
        <w:tblInd w:w="4667" w:type="dxa"/>
        <w:tblLayout w:type="fixed"/>
        <w:tblLook w:val="04A0"/>
      </w:tblPr>
      <w:tblGrid>
        <w:gridCol w:w="2334"/>
        <w:gridCol w:w="7408"/>
      </w:tblGrid>
      <w:tr w:rsidR="00910126" w:rsidRPr="00A74A99" w:rsidTr="003B1DE6">
        <w:trPr>
          <w:trHeight w:val="333"/>
        </w:trPr>
        <w:tc>
          <w:tcPr>
            <w:tcW w:w="2334" w:type="dxa"/>
          </w:tcPr>
          <w:p w:rsidR="00910126" w:rsidRPr="00A74A99" w:rsidRDefault="00910126" w:rsidP="003B1DE6">
            <w:pPr>
              <w:tabs>
                <w:tab w:val="left" w:pos="569"/>
              </w:tabs>
              <w:spacing w:after="0" w:line="318" w:lineRule="exact"/>
              <w:jc w:val="both"/>
              <w:rPr>
                <w:rFonts w:ascii="Times New Roman" w:hAnsi="Times New Roman"/>
                <w:b/>
                <w:sz w:val="28"/>
                <w:szCs w:val="28"/>
              </w:rPr>
            </w:pPr>
            <w:r w:rsidRPr="00A74A99">
              <w:rPr>
                <w:rFonts w:ascii="Times New Roman" w:hAnsi="Times New Roman"/>
                <w:b/>
                <w:sz w:val="28"/>
                <w:szCs w:val="28"/>
              </w:rPr>
              <w:t>Сентябрь</w:t>
            </w:r>
          </w:p>
        </w:tc>
        <w:tc>
          <w:tcPr>
            <w:tcW w:w="7408" w:type="dxa"/>
          </w:tcPr>
          <w:p w:rsidR="00910126" w:rsidRPr="00A74A99" w:rsidRDefault="00910126" w:rsidP="003B1DE6">
            <w:pPr>
              <w:spacing w:after="0" w:line="240" w:lineRule="auto"/>
              <w:ind w:right="1642"/>
              <w:rPr>
                <w:rFonts w:ascii="Times New Roman" w:hAnsi="Times New Roman"/>
                <w:sz w:val="28"/>
                <w:szCs w:val="28"/>
              </w:rPr>
            </w:pPr>
            <w:r w:rsidRPr="00A74A99">
              <w:rPr>
                <w:rFonts w:ascii="Times New Roman" w:hAnsi="Times New Roman"/>
                <w:sz w:val="28"/>
                <w:szCs w:val="28"/>
              </w:rPr>
              <w:t>«Внимание дети»</w:t>
            </w:r>
          </w:p>
        </w:tc>
      </w:tr>
      <w:tr w:rsidR="00910126" w:rsidRPr="00A74A99" w:rsidTr="003B1DE6">
        <w:trPr>
          <w:trHeight w:val="325"/>
        </w:trPr>
        <w:tc>
          <w:tcPr>
            <w:tcW w:w="2334" w:type="dxa"/>
          </w:tcPr>
          <w:p w:rsidR="00910126" w:rsidRPr="00A74A99" w:rsidRDefault="00910126" w:rsidP="003B1DE6">
            <w:pPr>
              <w:tabs>
                <w:tab w:val="left" w:pos="569"/>
              </w:tabs>
              <w:spacing w:after="0" w:line="318" w:lineRule="exact"/>
              <w:jc w:val="both"/>
              <w:rPr>
                <w:rFonts w:ascii="Times New Roman" w:hAnsi="Times New Roman"/>
                <w:b/>
                <w:sz w:val="28"/>
                <w:szCs w:val="28"/>
              </w:rPr>
            </w:pPr>
            <w:r w:rsidRPr="00A74A99">
              <w:rPr>
                <w:rFonts w:ascii="Times New Roman" w:hAnsi="Times New Roman"/>
                <w:b/>
                <w:sz w:val="28"/>
                <w:szCs w:val="28"/>
              </w:rPr>
              <w:t>Октябрь</w:t>
            </w:r>
          </w:p>
        </w:tc>
        <w:tc>
          <w:tcPr>
            <w:tcW w:w="7408" w:type="dxa"/>
          </w:tcPr>
          <w:p w:rsidR="00910126" w:rsidRPr="00A74A99" w:rsidRDefault="00910126" w:rsidP="003B1DE6">
            <w:pPr>
              <w:tabs>
                <w:tab w:val="left" w:pos="569"/>
              </w:tabs>
              <w:spacing w:after="0" w:line="318" w:lineRule="exact"/>
              <w:jc w:val="both"/>
              <w:rPr>
                <w:rFonts w:ascii="Times New Roman" w:hAnsi="Times New Roman"/>
                <w:sz w:val="28"/>
                <w:szCs w:val="28"/>
              </w:rPr>
            </w:pPr>
            <w:r w:rsidRPr="00A74A99">
              <w:rPr>
                <w:rFonts w:ascii="Times New Roman" w:hAnsi="Times New Roman"/>
                <w:sz w:val="28"/>
                <w:szCs w:val="28"/>
              </w:rPr>
              <w:t>«Мир школьных традиций»</w:t>
            </w:r>
          </w:p>
        </w:tc>
      </w:tr>
      <w:tr w:rsidR="00910126" w:rsidRPr="00A74A99" w:rsidTr="003B1DE6">
        <w:trPr>
          <w:trHeight w:val="304"/>
        </w:trPr>
        <w:tc>
          <w:tcPr>
            <w:tcW w:w="2334" w:type="dxa"/>
          </w:tcPr>
          <w:p w:rsidR="00910126" w:rsidRPr="00A74A99" w:rsidRDefault="00910126" w:rsidP="003B1DE6">
            <w:pPr>
              <w:tabs>
                <w:tab w:val="left" w:pos="569"/>
              </w:tabs>
              <w:spacing w:after="0" w:line="318" w:lineRule="exact"/>
              <w:jc w:val="both"/>
              <w:rPr>
                <w:rFonts w:ascii="Times New Roman" w:hAnsi="Times New Roman"/>
                <w:b/>
                <w:sz w:val="28"/>
                <w:szCs w:val="28"/>
              </w:rPr>
            </w:pPr>
            <w:r w:rsidRPr="00A74A99">
              <w:rPr>
                <w:rFonts w:ascii="Times New Roman" w:hAnsi="Times New Roman"/>
                <w:b/>
                <w:sz w:val="28"/>
                <w:szCs w:val="28"/>
              </w:rPr>
              <w:t>Ноябрь</w:t>
            </w:r>
          </w:p>
        </w:tc>
        <w:tc>
          <w:tcPr>
            <w:tcW w:w="7408" w:type="dxa"/>
          </w:tcPr>
          <w:p w:rsidR="00910126" w:rsidRPr="00A74A99" w:rsidRDefault="00910126" w:rsidP="003B1DE6">
            <w:pPr>
              <w:tabs>
                <w:tab w:val="left" w:pos="569"/>
              </w:tabs>
              <w:spacing w:after="0" w:line="318" w:lineRule="exact"/>
              <w:jc w:val="both"/>
              <w:rPr>
                <w:rFonts w:ascii="Times New Roman" w:hAnsi="Times New Roman"/>
                <w:sz w:val="28"/>
                <w:szCs w:val="28"/>
              </w:rPr>
            </w:pPr>
            <w:r w:rsidRPr="00A74A99">
              <w:rPr>
                <w:rFonts w:ascii="Times New Roman" w:hAnsi="Times New Roman"/>
                <w:sz w:val="28"/>
                <w:szCs w:val="28"/>
              </w:rPr>
              <w:t>«Правовые знания и профилактика правонарушений»</w:t>
            </w:r>
          </w:p>
        </w:tc>
      </w:tr>
      <w:tr w:rsidR="00910126" w:rsidRPr="00A74A99" w:rsidTr="003B1DE6">
        <w:trPr>
          <w:trHeight w:val="341"/>
        </w:trPr>
        <w:tc>
          <w:tcPr>
            <w:tcW w:w="2334" w:type="dxa"/>
          </w:tcPr>
          <w:p w:rsidR="00910126" w:rsidRPr="00A74A99" w:rsidRDefault="00910126" w:rsidP="003B1DE6">
            <w:pPr>
              <w:tabs>
                <w:tab w:val="left" w:pos="569"/>
              </w:tabs>
              <w:spacing w:after="0" w:line="318" w:lineRule="exact"/>
              <w:jc w:val="both"/>
              <w:rPr>
                <w:rFonts w:ascii="Times New Roman" w:hAnsi="Times New Roman"/>
                <w:b/>
                <w:sz w:val="28"/>
                <w:szCs w:val="28"/>
              </w:rPr>
            </w:pPr>
            <w:r w:rsidRPr="00A74A99">
              <w:rPr>
                <w:rFonts w:ascii="Times New Roman" w:hAnsi="Times New Roman"/>
                <w:b/>
                <w:sz w:val="28"/>
                <w:szCs w:val="28"/>
              </w:rPr>
              <w:t>Декабрь</w:t>
            </w:r>
          </w:p>
        </w:tc>
        <w:tc>
          <w:tcPr>
            <w:tcW w:w="7408" w:type="dxa"/>
          </w:tcPr>
          <w:p w:rsidR="00910126" w:rsidRPr="00A74A99" w:rsidRDefault="00910126" w:rsidP="003B1DE6">
            <w:pPr>
              <w:tabs>
                <w:tab w:val="left" w:pos="569"/>
              </w:tabs>
              <w:spacing w:after="0" w:line="318" w:lineRule="exact"/>
              <w:jc w:val="both"/>
              <w:rPr>
                <w:rFonts w:ascii="Times New Roman" w:hAnsi="Times New Roman"/>
                <w:sz w:val="28"/>
                <w:szCs w:val="28"/>
              </w:rPr>
            </w:pPr>
            <w:r w:rsidRPr="00A74A99">
              <w:rPr>
                <w:rFonts w:ascii="Times New Roman" w:hAnsi="Times New Roman"/>
                <w:sz w:val="28"/>
                <w:szCs w:val="28"/>
              </w:rPr>
              <w:t>«За здоровый образ жизни»</w:t>
            </w:r>
          </w:p>
        </w:tc>
      </w:tr>
      <w:tr w:rsidR="00910126" w:rsidRPr="00A74A99" w:rsidTr="003B1DE6">
        <w:trPr>
          <w:trHeight w:val="325"/>
        </w:trPr>
        <w:tc>
          <w:tcPr>
            <w:tcW w:w="2334" w:type="dxa"/>
          </w:tcPr>
          <w:p w:rsidR="00910126" w:rsidRPr="00A74A99" w:rsidRDefault="00910126" w:rsidP="003B1DE6">
            <w:pPr>
              <w:tabs>
                <w:tab w:val="left" w:pos="569"/>
              </w:tabs>
              <w:spacing w:after="0" w:line="318" w:lineRule="exact"/>
              <w:jc w:val="both"/>
              <w:rPr>
                <w:rFonts w:ascii="Times New Roman" w:hAnsi="Times New Roman"/>
                <w:b/>
                <w:sz w:val="28"/>
                <w:szCs w:val="28"/>
              </w:rPr>
            </w:pPr>
            <w:r w:rsidRPr="00A74A99">
              <w:rPr>
                <w:rFonts w:ascii="Times New Roman" w:hAnsi="Times New Roman"/>
                <w:b/>
                <w:sz w:val="28"/>
                <w:szCs w:val="28"/>
              </w:rPr>
              <w:t>Январь</w:t>
            </w:r>
          </w:p>
        </w:tc>
        <w:tc>
          <w:tcPr>
            <w:tcW w:w="7408" w:type="dxa"/>
          </w:tcPr>
          <w:p w:rsidR="00910126" w:rsidRPr="00A74A99" w:rsidRDefault="00910126" w:rsidP="003B1DE6">
            <w:pPr>
              <w:tabs>
                <w:tab w:val="left" w:pos="569"/>
              </w:tabs>
              <w:spacing w:after="0" w:line="318" w:lineRule="exact"/>
              <w:jc w:val="both"/>
              <w:rPr>
                <w:rFonts w:ascii="Times New Roman" w:hAnsi="Times New Roman"/>
                <w:sz w:val="28"/>
                <w:szCs w:val="28"/>
              </w:rPr>
            </w:pPr>
            <w:r w:rsidRPr="00A74A99">
              <w:rPr>
                <w:rFonts w:ascii="Times New Roman" w:hAnsi="Times New Roman"/>
                <w:sz w:val="28"/>
                <w:szCs w:val="28"/>
              </w:rPr>
              <w:t>«Истоки народных традиций»</w:t>
            </w:r>
          </w:p>
        </w:tc>
      </w:tr>
      <w:tr w:rsidR="00910126" w:rsidRPr="00A74A99" w:rsidTr="003B1DE6">
        <w:trPr>
          <w:trHeight w:val="325"/>
        </w:trPr>
        <w:tc>
          <w:tcPr>
            <w:tcW w:w="2334" w:type="dxa"/>
          </w:tcPr>
          <w:p w:rsidR="00910126" w:rsidRPr="00A74A99" w:rsidRDefault="00910126" w:rsidP="003B1DE6">
            <w:pPr>
              <w:tabs>
                <w:tab w:val="left" w:pos="569"/>
              </w:tabs>
              <w:spacing w:after="0" w:line="318" w:lineRule="exact"/>
              <w:jc w:val="both"/>
              <w:rPr>
                <w:rFonts w:ascii="Times New Roman" w:hAnsi="Times New Roman"/>
                <w:b/>
                <w:sz w:val="28"/>
                <w:szCs w:val="28"/>
              </w:rPr>
            </w:pPr>
            <w:r w:rsidRPr="00A74A99">
              <w:rPr>
                <w:rFonts w:ascii="Times New Roman" w:hAnsi="Times New Roman"/>
                <w:b/>
                <w:sz w:val="28"/>
                <w:szCs w:val="28"/>
              </w:rPr>
              <w:t>Февраль</w:t>
            </w:r>
          </w:p>
        </w:tc>
        <w:tc>
          <w:tcPr>
            <w:tcW w:w="7408" w:type="dxa"/>
          </w:tcPr>
          <w:p w:rsidR="00910126" w:rsidRPr="00A74A99" w:rsidRDefault="00910126" w:rsidP="003B1DE6">
            <w:pPr>
              <w:tabs>
                <w:tab w:val="left" w:pos="569"/>
              </w:tabs>
              <w:spacing w:after="0" w:line="318" w:lineRule="exact"/>
              <w:jc w:val="both"/>
              <w:rPr>
                <w:rFonts w:ascii="Times New Roman" w:hAnsi="Times New Roman"/>
                <w:sz w:val="28"/>
                <w:szCs w:val="28"/>
              </w:rPr>
            </w:pPr>
            <w:r w:rsidRPr="00A74A99">
              <w:rPr>
                <w:rFonts w:ascii="Times New Roman" w:hAnsi="Times New Roman"/>
                <w:sz w:val="28"/>
                <w:szCs w:val="28"/>
              </w:rPr>
              <w:t>«Герои моей страны»</w:t>
            </w:r>
          </w:p>
        </w:tc>
      </w:tr>
      <w:tr w:rsidR="00910126" w:rsidRPr="00A74A99" w:rsidTr="003B1DE6">
        <w:trPr>
          <w:trHeight w:val="325"/>
        </w:trPr>
        <w:tc>
          <w:tcPr>
            <w:tcW w:w="2334" w:type="dxa"/>
          </w:tcPr>
          <w:p w:rsidR="00910126" w:rsidRPr="00A74A99" w:rsidRDefault="00910126" w:rsidP="003B1DE6">
            <w:pPr>
              <w:tabs>
                <w:tab w:val="left" w:pos="569"/>
              </w:tabs>
              <w:spacing w:after="0" w:line="318" w:lineRule="exact"/>
              <w:jc w:val="both"/>
              <w:rPr>
                <w:rFonts w:ascii="Times New Roman" w:hAnsi="Times New Roman"/>
                <w:b/>
                <w:sz w:val="28"/>
                <w:szCs w:val="28"/>
              </w:rPr>
            </w:pPr>
            <w:r w:rsidRPr="00A74A99">
              <w:rPr>
                <w:rFonts w:ascii="Times New Roman" w:hAnsi="Times New Roman"/>
                <w:b/>
                <w:sz w:val="28"/>
                <w:szCs w:val="28"/>
              </w:rPr>
              <w:t>Март</w:t>
            </w:r>
          </w:p>
        </w:tc>
        <w:tc>
          <w:tcPr>
            <w:tcW w:w="7408" w:type="dxa"/>
          </w:tcPr>
          <w:p w:rsidR="00910126" w:rsidRPr="00A74A99" w:rsidRDefault="00910126" w:rsidP="003B1DE6">
            <w:pPr>
              <w:tabs>
                <w:tab w:val="left" w:pos="569"/>
              </w:tabs>
              <w:spacing w:after="0" w:line="318" w:lineRule="exact"/>
              <w:jc w:val="both"/>
              <w:rPr>
                <w:rFonts w:ascii="Times New Roman" w:hAnsi="Times New Roman"/>
                <w:sz w:val="28"/>
                <w:szCs w:val="28"/>
              </w:rPr>
            </w:pPr>
            <w:r w:rsidRPr="00A74A99">
              <w:rPr>
                <w:rFonts w:ascii="Times New Roman" w:hAnsi="Times New Roman"/>
                <w:sz w:val="28"/>
                <w:szCs w:val="28"/>
              </w:rPr>
              <w:t>«В мире прекрасного»</w:t>
            </w:r>
          </w:p>
        </w:tc>
      </w:tr>
      <w:tr w:rsidR="00910126" w:rsidRPr="00A74A99" w:rsidTr="003B1DE6">
        <w:trPr>
          <w:trHeight w:val="325"/>
        </w:trPr>
        <w:tc>
          <w:tcPr>
            <w:tcW w:w="2334" w:type="dxa"/>
          </w:tcPr>
          <w:p w:rsidR="00910126" w:rsidRPr="00A74A99" w:rsidRDefault="00910126" w:rsidP="003B1DE6">
            <w:pPr>
              <w:tabs>
                <w:tab w:val="left" w:pos="569"/>
              </w:tabs>
              <w:spacing w:after="0" w:line="318" w:lineRule="exact"/>
              <w:jc w:val="both"/>
              <w:rPr>
                <w:rFonts w:ascii="Times New Roman" w:hAnsi="Times New Roman"/>
                <w:b/>
                <w:sz w:val="28"/>
                <w:szCs w:val="28"/>
              </w:rPr>
            </w:pPr>
            <w:r w:rsidRPr="00A74A99">
              <w:rPr>
                <w:rFonts w:ascii="Times New Roman" w:hAnsi="Times New Roman"/>
                <w:b/>
                <w:sz w:val="28"/>
                <w:szCs w:val="28"/>
              </w:rPr>
              <w:t>Апрель</w:t>
            </w:r>
          </w:p>
        </w:tc>
        <w:tc>
          <w:tcPr>
            <w:tcW w:w="7408" w:type="dxa"/>
          </w:tcPr>
          <w:p w:rsidR="00910126" w:rsidRPr="00A74A99" w:rsidRDefault="00910126" w:rsidP="003B1DE6">
            <w:pPr>
              <w:tabs>
                <w:tab w:val="left" w:pos="569"/>
              </w:tabs>
              <w:spacing w:after="0" w:line="318" w:lineRule="exact"/>
              <w:jc w:val="both"/>
              <w:rPr>
                <w:rFonts w:ascii="Times New Roman" w:hAnsi="Times New Roman"/>
                <w:sz w:val="28"/>
                <w:szCs w:val="28"/>
              </w:rPr>
            </w:pPr>
            <w:r w:rsidRPr="00A74A99">
              <w:rPr>
                <w:rFonts w:ascii="Times New Roman" w:hAnsi="Times New Roman"/>
                <w:sz w:val="28"/>
                <w:szCs w:val="28"/>
              </w:rPr>
              <w:t>«Экологический месячник»</w:t>
            </w:r>
          </w:p>
        </w:tc>
      </w:tr>
      <w:tr w:rsidR="00910126" w:rsidRPr="00A74A99" w:rsidTr="003B1DE6">
        <w:trPr>
          <w:trHeight w:val="341"/>
        </w:trPr>
        <w:tc>
          <w:tcPr>
            <w:tcW w:w="2334" w:type="dxa"/>
          </w:tcPr>
          <w:p w:rsidR="00910126" w:rsidRPr="00A74A99" w:rsidRDefault="00910126" w:rsidP="003B1DE6">
            <w:pPr>
              <w:tabs>
                <w:tab w:val="left" w:pos="569"/>
              </w:tabs>
              <w:spacing w:after="0" w:line="318" w:lineRule="exact"/>
              <w:jc w:val="both"/>
              <w:rPr>
                <w:rFonts w:ascii="Times New Roman" w:hAnsi="Times New Roman"/>
                <w:b/>
                <w:sz w:val="28"/>
                <w:szCs w:val="28"/>
              </w:rPr>
            </w:pPr>
            <w:r w:rsidRPr="00A74A99">
              <w:rPr>
                <w:rFonts w:ascii="Times New Roman" w:hAnsi="Times New Roman"/>
                <w:b/>
                <w:sz w:val="28"/>
                <w:szCs w:val="28"/>
              </w:rPr>
              <w:t>Май</w:t>
            </w:r>
          </w:p>
        </w:tc>
        <w:tc>
          <w:tcPr>
            <w:tcW w:w="7408" w:type="dxa"/>
          </w:tcPr>
          <w:p w:rsidR="00910126" w:rsidRPr="00A74A99" w:rsidRDefault="00910126" w:rsidP="003B1DE6">
            <w:pPr>
              <w:tabs>
                <w:tab w:val="left" w:pos="569"/>
              </w:tabs>
              <w:spacing w:after="0" w:line="318" w:lineRule="exact"/>
              <w:jc w:val="both"/>
              <w:rPr>
                <w:rFonts w:ascii="Times New Roman" w:hAnsi="Times New Roman"/>
                <w:sz w:val="28"/>
                <w:szCs w:val="28"/>
              </w:rPr>
            </w:pPr>
            <w:r w:rsidRPr="00A74A99">
              <w:rPr>
                <w:rFonts w:ascii="Times New Roman" w:hAnsi="Times New Roman"/>
                <w:sz w:val="28"/>
                <w:szCs w:val="28"/>
              </w:rPr>
              <w:t>«Великая Победа»</w:t>
            </w:r>
          </w:p>
        </w:tc>
      </w:tr>
    </w:tbl>
    <w:p w:rsidR="00910126" w:rsidRPr="00636867" w:rsidRDefault="00910126" w:rsidP="00910126">
      <w:pPr>
        <w:jc w:val="center"/>
        <w:rPr>
          <w:rFonts w:ascii="Times New Roman" w:hAnsi="Times New Roman"/>
          <w:sz w:val="28"/>
          <w:szCs w:val="28"/>
        </w:rPr>
      </w:pPr>
    </w:p>
    <w:p w:rsidR="005D04DA" w:rsidRDefault="00910126" w:rsidP="00910126">
      <w:pPr>
        <w:spacing w:before="8" w:line="298" w:lineRule="exact"/>
        <w:ind w:right="1141"/>
        <w:jc w:val="center"/>
        <w:rPr>
          <w:rFonts w:ascii="Times New Roman" w:hAnsi="Times New Roman"/>
          <w:b/>
          <w:sz w:val="28"/>
          <w:szCs w:val="28"/>
        </w:rPr>
      </w:pPr>
      <w:r w:rsidRPr="00382628">
        <w:rPr>
          <w:rFonts w:ascii="Times New Roman" w:hAnsi="Times New Roman"/>
          <w:b/>
          <w:sz w:val="28"/>
          <w:szCs w:val="28"/>
        </w:rPr>
        <w:t xml:space="preserve">ПРИОРИТЕТНЫЕ НАПРАВЛЕНИЯ В  </w:t>
      </w:r>
      <w:r>
        <w:rPr>
          <w:rFonts w:ascii="Times New Roman" w:hAnsi="Times New Roman"/>
          <w:b/>
          <w:sz w:val="28"/>
          <w:szCs w:val="28"/>
        </w:rPr>
        <w:t>ВОСПИТАТЕЛЬНОЙ  РАБОТ</w:t>
      </w:r>
      <w:r w:rsidR="005D04DA">
        <w:rPr>
          <w:rFonts w:ascii="Times New Roman" w:hAnsi="Times New Roman"/>
          <w:b/>
          <w:sz w:val="28"/>
          <w:szCs w:val="28"/>
        </w:rPr>
        <w:t>Ы</w:t>
      </w:r>
      <w:r>
        <w:rPr>
          <w:rFonts w:ascii="Times New Roman" w:hAnsi="Times New Roman"/>
          <w:b/>
          <w:sz w:val="28"/>
          <w:szCs w:val="28"/>
        </w:rPr>
        <w:t xml:space="preserve">  НА  </w:t>
      </w:r>
    </w:p>
    <w:p w:rsidR="00910126" w:rsidRPr="00382628" w:rsidRDefault="00910126" w:rsidP="00910126">
      <w:pPr>
        <w:spacing w:before="8" w:line="298" w:lineRule="exact"/>
        <w:ind w:right="1141"/>
        <w:jc w:val="center"/>
        <w:rPr>
          <w:rFonts w:ascii="Times New Roman" w:hAnsi="Times New Roman"/>
          <w:b/>
          <w:sz w:val="28"/>
          <w:szCs w:val="28"/>
        </w:rPr>
      </w:pPr>
      <w:r>
        <w:rPr>
          <w:rFonts w:ascii="Times New Roman" w:hAnsi="Times New Roman"/>
          <w:b/>
          <w:sz w:val="28"/>
          <w:szCs w:val="28"/>
        </w:rPr>
        <w:t>20</w:t>
      </w:r>
      <w:r w:rsidR="005D04DA">
        <w:rPr>
          <w:rFonts w:ascii="Times New Roman" w:hAnsi="Times New Roman"/>
          <w:b/>
          <w:sz w:val="28"/>
          <w:szCs w:val="28"/>
        </w:rPr>
        <w:t>20</w:t>
      </w:r>
      <w:r>
        <w:rPr>
          <w:rFonts w:ascii="Times New Roman" w:hAnsi="Times New Roman"/>
          <w:b/>
          <w:sz w:val="28"/>
          <w:szCs w:val="28"/>
        </w:rPr>
        <w:t>-202</w:t>
      </w:r>
      <w:r w:rsidR="005D04DA">
        <w:rPr>
          <w:rFonts w:ascii="Times New Roman" w:hAnsi="Times New Roman"/>
          <w:b/>
          <w:sz w:val="28"/>
          <w:szCs w:val="28"/>
        </w:rPr>
        <w:t>1</w:t>
      </w:r>
      <w:r w:rsidRPr="00382628">
        <w:rPr>
          <w:rFonts w:ascii="Times New Roman" w:hAnsi="Times New Roman"/>
          <w:b/>
          <w:sz w:val="28"/>
          <w:szCs w:val="28"/>
        </w:rPr>
        <w:t xml:space="preserve">  УЧЕБНЫЙГОД:</w:t>
      </w:r>
    </w:p>
    <w:p w:rsidR="00910126" w:rsidRPr="00382628" w:rsidRDefault="00910126" w:rsidP="00910126">
      <w:pPr>
        <w:spacing w:after="0" w:line="240" w:lineRule="auto"/>
        <w:ind w:left="993" w:right="3113"/>
        <w:rPr>
          <w:rFonts w:ascii="Times New Roman" w:hAnsi="Times New Roman"/>
          <w:sz w:val="28"/>
          <w:szCs w:val="28"/>
        </w:rPr>
      </w:pPr>
      <w:r w:rsidRPr="00382628">
        <w:rPr>
          <w:rFonts w:ascii="Times New Roman" w:hAnsi="Times New Roman"/>
          <w:sz w:val="28"/>
          <w:szCs w:val="28"/>
        </w:rPr>
        <w:t>-гражданско-патриотическое воспитание;</w:t>
      </w:r>
    </w:p>
    <w:p w:rsidR="00910126" w:rsidRDefault="00910126" w:rsidP="00910126">
      <w:pPr>
        <w:spacing w:after="0" w:line="240" w:lineRule="auto"/>
        <w:ind w:left="993" w:right="3113"/>
        <w:rPr>
          <w:rFonts w:ascii="Times New Roman" w:hAnsi="Times New Roman"/>
          <w:sz w:val="28"/>
          <w:szCs w:val="28"/>
        </w:rPr>
      </w:pPr>
      <w:r w:rsidRPr="00382628">
        <w:rPr>
          <w:rFonts w:ascii="Times New Roman" w:hAnsi="Times New Roman"/>
          <w:sz w:val="28"/>
          <w:szCs w:val="28"/>
        </w:rPr>
        <w:t>-духовно - нравственное воспитание;</w:t>
      </w:r>
    </w:p>
    <w:p w:rsidR="00910126" w:rsidRPr="00382628" w:rsidRDefault="00910126" w:rsidP="00910126">
      <w:pPr>
        <w:spacing w:after="0" w:line="240" w:lineRule="auto"/>
        <w:ind w:left="993" w:right="3113"/>
        <w:rPr>
          <w:rFonts w:ascii="Times New Roman" w:hAnsi="Times New Roman"/>
          <w:sz w:val="28"/>
          <w:szCs w:val="28"/>
        </w:rPr>
      </w:pPr>
      <w:r>
        <w:rPr>
          <w:rFonts w:ascii="Times New Roman" w:hAnsi="Times New Roman"/>
          <w:sz w:val="28"/>
          <w:szCs w:val="28"/>
        </w:rPr>
        <w:t>-воспитание положительного отношения к труду и творчеству;</w:t>
      </w:r>
    </w:p>
    <w:p w:rsidR="00910126" w:rsidRDefault="00910126" w:rsidP="00910126">
      <w:pPr>
        <w:spacing w:after="0" w:line="240" w:lineRule="auto"/>
        <w:ind w:left="993" w:right="3113"/>
        <w:rPr>
          <w:rFonts w:ascii="Times New Roman" w:hAnsi="Times New Roman"/>
          <w:sz w:val="28"/>
          <w:szCs w:val="28"/>
        </w:rPr>
      </w:pPr>
      <w:r w:rsidRPr="00382628">
        <w:rPr>
          <w:rFonts w:ascii="Times New Roman" w:hAnsi="Times New Roman"/>
          <w:sz w:val="28"/>
          <w:szCs w:val="28"/>
        </w:rPr>
        <w:t>-спортивно-оздоровительное воспитание;</w:t>
      </w:r>
    </w:p>
    <w:p w:rsidR="00910126" w:rsidRDefault="00910126" w:rsidP="00910126">
      <w:pPr>
        <w:spacing w:after="0" w:line="240" w:lineRule="auto"/>
        <w:ind w:left="993" w:right="3113"/>
        <w:rPr>
          <w:rFonts w:ascii="Times New Roman" w:hAnsi="Times New Roman"/>
          <w:sz w:val="28"/>
          <w:szCs w:val="28"/>
        </w:rPr>
      </w:pPr>
      <w:r>
        <w:rPr>
          <w:rFonts w:ascii="Times New Roman" w:hAnsi="Times New Roman"/>
          <w:sz w:val="28"/>
          <w:szCs w:val="28"/>
        </w:rPr>
        <w:t>-здоровьесберегающее воспитание;</w:t>
      </w:r>
    </w:p>
    <w:p w:rsidR="00910126" w:rsidRDefault="00910126" w:rsidP="00910126">
      <w:pPr>
        <w:spacing w:after="0" w:line="240" w:lineRule="auto"/>
        <w:ind w:left="993" w:right="3113"/>
        <w:rPr>
          <w:rFonts w:ascii="Times New Roman" w:hAnsi="Times New Roman"/>
          <w:sz w:val="28"/>
          <w:szCs w:val="28"/>
        </w:rPr>
      </w:pPr>
      <w:r>
        <w:rPr>
          <w:rFonts w:ascii="Times New Roman" w:hAnsi="Times New Roman"/>
          <w:sz w:val="28"/>
          <w:szCs w:val="28"/>
        </w:rPr>
        <w:t>-правовое воспитание, профилактическая работа и культура безопасности;</w:t>
      </w:r>
    </w:p>
    <w:p w:rsidR="00910126" w:rsidRPr="00382628" w:rsidRDefault="00910126" w:rsidP="00910126">
      <w:pPr>
        <w:spacing w:after="0" w:line="240" w:lineRule="auto"/>
        <w:ind w:left="993" w:right="3113"/>
        <w:rPr>
          <w:rFonts w:ascii="Times New Roman" w:hAnsi="Times New Roman"/>
          <w:sz w:val="28"/>
          <w:szCs w:val="28"/>
        </w:rPr>
      </w:pPr>
      <w:r>
        <w:rPr>
          <w:rFonts w:ascii="Times New Roman" w:hAnsi="Times New Roman"/>
          <w:sz w:val="28"/>
          <w:szCs w:val="28"/>
        </w:rPr>
        <w:lastRenderedPageBreak/>
        <w:t>-воспитание семейных ценностей;</w:t>
      </w:r>
    </w:p>
    <w:p w:rsidR="00910126" w:rsidRDefault="00910126" w:rsidP="00910126">
      <w:pPr>
        <w:spacing w:after="0" w:line="240" w:lineRule="auto"/>
        <w:ind w:left="993"/>
        <w:rPr>
          <w:rFonts w:ascii="Times New Roman" w:hAnsi="Times New Roman"/>
          <w:sz w:val="28"/>
          <w:szCs w:val="28"/>
        </w:rPr>
      </w:pPr>
      <w:r w:rsidRPr="00382628">
        <w:rPr>
          <w:rFonts w:ascii="Times New Roman" w:hAnsi="Times New Roman"/>
          <w:sz w:val="28"/>
          <w:szCs w:val="28"/>
        </w:rPr>
        <w:t>-</w:t>
      </w:r>
      <w:r>
        <w:rPr>
          <w:rFonts w:ascii="Times New Roman" w:hAnsi="Times New Roman"/>
          <w:sz w:val="28"/>
          <w:szCs w:val="28"/>
        </w:rPr>
        <w:t>социокультурное и медиакультурное воспитание</w:t>
      </w:r>
      <w:r w:rsidRPr="00382628">
        <w:rPr>
          <w:rFonts w:ascii="Times New Roman" w:hAnsi="Times New Roman"/>
          <w:sz w:val="28"/>
          <w:szCs w:val="28"/>
        </w:rPr>
        <w:t>;</w:t>
      </w:r>
    </w:p>
    <w:p w:rsidR="00910126" w:rsidRDefault="00910126" w:rsidP="00910126">
      <w:pPr>
        <w:spacing w:after="0" w:line="240" w:lineRule="auto"/>
        <w:ind w:left="993"/>
        <w:rPr>
          <w:rFonts w:ascii="Times New Roman" w:hAnsi="Times New Roman"/>
          <w:sz w:val="28"/>
          <w:szCs w:val="28"/>
        </w:rPr>
      </w:pPr>
      <w:r>
        <w:rPr>
          <w:rFonts w:ascii="Times New Roman" w:hAnsi="Times New Roman"/>
          <w:sz w:val="28"/>
          <w:szCs w:val="28"/>
        </w:rPr>
        <w:t>- самоуправление;</w:t>
      </w:r>
    </w:p>
    <w:p w:rsidR="00910126" w:rsidRDefault="00910126" w:rsidP="00910126">
      <w:pPr>
        <w:spacing w:after="0" w:line="240" w:lineRule="auto"/>
        <w:ind w:left="993" w:right="3113"/>
        <w:rPr>
          <w:rFonts w:ascii="Times New Roman" w:hAnsi="Times New Roman"/>
          <w:sz w:val="28"/>
          <w:szCs w:val="28"/>
        </w:rPr>
      </w:pPr>
      <w:r w:rsidRPr="00382628">
        <w:rPr>
          <w:rFonts w:ascii="Times New Roman" w:hAnsi="Times New Roman"/>
          <w:sz w:val="28"/>
          <w:szCs w:val="28"/>
        </w:rPr>
        <w:t>-экологическое воспитание;</w:t>
      </w:r>
    </w:p>
    <w:p w:rsidR="00910126" w:rsidRDefault="00910126" w:rsidP="00910126">
      <w:pPr>
        <w:spacing w:after="0" w:line="240" w:lineRule="auto"/>
        <w:ind w:left="993"/>
        <w:rPr>
          <w:rFonts w:ascii="Times New Roman" w:hAnsi="Times New Roman"/>
          <w:sz w:val="28"/>
          <w:szCs w:val="28"/>
        </w:rPr>
      </w:pPr>
      <w:r>
        <w:rPr>
          <w:rFonts w:ascii="Times New Roman" w:hAnsi="Times New Roman"/>
          <w:sz w:val="28"/>
          <w:szCs w:val="28"/>
        </w:rPr>
        <w:t>-методическая работа</w:t>
      </w:r>
    </w:p>
    <w:p w:rsidR="00910126" w:rsidRDefault="00910126" w:rsidP="00910126">
      <w:pPr>
        <w:spacing w:after="0" w:line="240" w:lineRule="auto"/>
        <w:rPr>
          <w:rFonts w:ascii="Times New Roman" w:hAnsi="Times New Roman"/>
          <w:sz w:val="28"/>
          <w:szCs w:val="28"/>
        </w:rPr>
      </w:pPr>
    </w:p>
    <w:p w:rsidR="00910126" w:rsidRDefault="00910126" w:rsidP="00910126">
      <w:pPr>
        <w:spacing w:after="0" w:line="240" w:lineRule="auto"/>
        <w:rPr>
          <w:rFonts w:ascii="Times New Roman" w:hAnsi="Times New Roman"/>
          <w:sz w:val="28"/>
          <w:szCs w:val="28"/>
        </w:rPr>
      </w:pPr>
    </w:p>
    <w:tbl>
      <w:tblPr>
        <w:tblW w:w="148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7"/>
        <w:gridCol w:w="11057"/>
      </w:tblGrid>
      <w:tr w:rsidR="00910126" w:rsidRPr="00A74A99" w:rsidTr="003B1DE6">
        <w:trPr>
          <w:trHeight w:hRule="exact" w:val="1700"/>
        </w:trPr>
        <w:tc>
          <w:tcPr>
            <w:tcW w:w="3827" w:type="dxa"/>
          </w:tcPr>
          <w:p w:rsidR="00910126" w:rsidRPr="00A74A99" w:rsidRDefault="00910126" w:rsidP="003B1DE6">
            <w:pPr>
              <w:pStyle w:val="TableParagraph"/>
              <w:ind w:right="473"/>
              <w:jc w:val="center"/>
              <w:rPr>
                <w:b/>
                <w:sz w:val="28"/>
                <w:szCs w:val="28"/>
                <w:lang w:val="ru-RU"/>
              </w:rPr>
            </w:pPr>
            <w:r w:rsidRPr="00A74A99">
              <w:rPr>
                <w:b/>
                <w:sz w:val="28"/>
                <w:szCs w:val="28"/>
                <w:lang w:val="ru-RU"/>
              </w:rPr>
              <w:t>Направление воспитательной</w:t>
            </w:r>
          </w:p>
          <w:p w:rsidR="00910126" w:rsidRPr="00A74A99" w:rsidRDefault="00910126" w:rsidP="003B1DE6">
            <w:pPr>
              <w:pStyle w:val="TableParagraph"/>
              <w:ind w:right="473"/>
              <w:jc w:val="center"/>
              <w:rPr>
                <w:b/>
                <w:sz w:val="28"/>
                <w:szCs w:val="28"/>
                <w:lang w:val="ru-RU"/>
              </w:rPr>
            </w:pPr>
            <w:r w:rsidRPr="00A74A99">
              <w:rPr>
                <w:b/>
                <w:sz w:val="28"/>
                <w:szCs w:val="28"/>
                <w:lang w:val="ru-RU"/>
              </w:rPr>
              <w:t>работы</w:t>
            </w:r>
          </w:p>
        </w:tc>
        <w:tc>
          <w:tcPr>
            <w:tcW w:w="11057" w:type="dxa"/>
          </w:tcPr>
          <w:p w:rsidR="00910126" w:rsidRPr="00A74A99" w:rsidRDefault="00910126" w:rsidP="003B1DE6">
            <w:pPr>
              <w:pStyle w:val="TableParagraph"/>
              <w:ind w:left="0"/>
              <w:jc w:val="center"/>
              <w:rPr>
                <w:b/>
                <w:sz w:val="28"/>
                <w:szCs w:val="28"/>
                <w:lang w:val="ru-RU"/>
              </w:rPr>
            </w:pPr>
            <w:r w:rsidRPr="00A74A99">
              <w:rPr>
                <w:b/>
                <w:sz w:val="28"/>
                <w:szCs w:val="28"/>
                <w:lang w:val="ru-RU"/>
              </w:rPr>
              <w:t>Задачи работы по данному направлению</w:t>
            </w:r>
          </w:p>
        </w:tc>
      </w:tr>
      <w:tr w:rsidR="00910126" w:rsidRPr="00A74A99" w:rsidTr="003B1DE6">
        <w:trPr>
          <w:trHeight w:hRule="exact" w:val="3472"/>
        </w:trPr>
        <w:tc>
          <w:tcPr>
            <w:tcW w:w="3827" w:type="dxa"/>
          </w:tcPr>
          <w:p w:rsidR="00910126" w:rsidRPr="00A74A99" w:rsidRDefault="00910126" w:rsidP="003B1DE6">
            <w:pPr>
              <w:pStyle w:val="TableParagraph"/>
              <w:ind w:left="0"/>
              <w:jc w:val="center"/>
              <w:rPr>
                <w:sz w:val="28"/>
                <w:szCs w:val="28"/>
                <w:lang w:val="ru-RU"/>
              </w:rPr>
            </w:pPr>
            <w:r w:rsidRPr="00A74A99">
              <w:rPr>
                <w:sz w:val="28"/>
                <w:szCs w:val="28"/>
              </w:rPr>
              <w:t xml:space="preserve">Гражданско- </w:t>
            </w:r>
          </w:p>
          <w:p w:rsidR="00910126" w:rsidRPr="00A74A99" w:rsidRDefault="00910126" w:rsidP="003B1DE6">
            <w:pPr>
              <w:pStyle w:val="TableParagraph"/>
              <w:ind w:left="0"/>
              <w:jc w:val="center"/>
              <w:rPr>
                <w:w w:val="95"/>
                <w:sz w:val="28"/>
                <w:szCs w:val="28"/>
                <w:lang w:val="ru-RU"/>
              </w:rPr>
            </w:pPr>
            <w:r w:rsidRPr="00A74A99">
              <w:rPr>
                <w:w w:val="95"/>
                <w:sz w:val="28"/>
                <w:szCs w:val="28"/>
              </w:rPr>
              <w:t>патриотическое</w:t>
            </w:r>
          </w:p>
          <w:p w:rsidR="00910126" w:rsidRPr="00A74A99" w:rsidRDefault="00910126" w:rsidP="003B1DE6">
            <w:pPr>
              <w:pStyle w:val="TableParagraph"/>
              <w:ind w:left="0"/>
              <w:jc w:val="center"/>
              <w:rPr>
                <w:sz w:val="28"/>
                <w:szCs w:val="28"/>
              </w:rPr>
            </w:pPr>
            <w:r w:rsidRPr="00A74A99">
              <w:rPr>
                <w:sz w:val="28"/>
                <w:szCs w:val="28"/>
              </w:rPr>
              <w:t>воспитание</w:t>
            </w:r>
          </w:p>
        </w:tc>
        <w:tc>
          <w:tcPr>
            <w:tcW w:w="11057" w:type="dxa"/>
          </w:tcPr>
          <w:p w:rsidR="00910126" w:rsidRPr="00A74A99" w:rsidRDefault="00910126" w:rsidP="00C0652B">
            <w:pPr>
              <w:pStyle w:val="TableParagraph"/>
              <w:numPr>
                <w:ilvl w:val="0"/>
                <w:numId w:val="32"/>
              </w:numPr>
              <w:tabs>
                <w:tab w:val="left" w:pos="823"/>
                <w:tab w:val="left" w:pos="824"/>
              </w:tabs>
              <w:ind w:left="357" w:firstLine="822"/>
              <w:jc w:val="both"/>
              <w:rPr>
                <w:sz w:val="28"/>
                <w:szCs w:val="28"/>
                <w:lang w:val="ru-RU"/>
              </w:rPr>
            </w:pPr>
            <w:r w:rsidRPr="00A74A99">
              <w:rPr>
                <w:sz w:val="28"/>
                <w:szCs w:val="28"/>
                <w:lang w:val="ru-RU"/>
              </w:rPr>
              <w:t>Организация межпоколенческого взаимодействия</w:t>
            </w:r>
          </w:p>
          <w:p w:rsidR="00910126" w:rsidRPr="00A74A99" w:rsidRDefault="00910126" w:rsidP="00C0652B">
            <w:pPr>
              <w:pStyle w:val="TableParagraph"/>
              <w:numPr>
                <w:ilvl w:val="0"/>
                <w:numId w:val="32"/>
              </w:numPr>
              <w:tabs>
                <w:tab w:val="left" w:pos="823"/>
                <w:tab w:val="left" w:pos="824"/>
              </w:tabs>
              <w:ind w:left="357" w:firstLine="822"/>
              <w:jc w:val="both"/>
              <w:rPr>
                <w:sz w:val="28"/>
                <w:szCs w:val="28"/>
                <w:lang w:val="ru-RU"/>
              </w:rPr>
            </w:pPr>
            <w:r w:rsidRPr="00A74A99">
              <w:rPr>
                <w:sz w:val="28"/>
                <w:szCs w:val="28"/>
                <w:lang w:val="ru-RU"/>
              </w:rPr>
              <w:t>Организация краеведческой деятельности</w:t>
            </w:r>
          </w:p>
          <w:p w:rsidR="00910126" w:rsidRPr="00A74A99" w:rsidRDefault="00910126" w:rsidP="00C0652B">
            <w:pPr>
              <w:pStyle w:val="TableParagraph"/>
              <w:numPr>
                <w:ilvl w:val="0"/>
                <w:numId w:val="32"/>
              </w:numPr>
              <w:tabs>
                <w:tab w:val="left" w:pos="823"/>
                <w:tab w:val="left" w:pos="824"/>
              </w:tabs>
              <w:ind w:left="357" w:firstLine="822"/>
              <w:jc w:val="both"/>
              <w:rPr>
                <w:sz w:val="28"/>
                <w:szCs w:val="28"/>
                <w:lang w:val="ru-RU"/>
              </w:rPr>
            </w:pPr>
            <w:r w:rsidRPr="00A74A99">
              <w:rPr>
                <w:sz w:val="28"/>
                <w:szCs w:val="28"/>
                <w:lang w:val="ru-RU"/>
              </w:rPr>
              <w:t>Организация профориентационной работы</w:t>
            </w:r>
          </w:p>
          <w:p w:rsidR="00910126" w:rsidRPr="00A74A99" w:rsidRDefault="00910126" w:rsidP="00C0652B">
            <w:pPr>
              <w:pStyle w:val="TableParagraph"/>
              <w:numPr>
                <w:ilvl w:val="0"/>
                <w:numId w:val="32"/>
              </w:numPr>
              <w:tabs>
                <w:tab w:val="left" w:pos="823"/>
                <w:tab w:val="left" w:pos="824"/>
              </w:tabs>
              <w:ind w:left="357" w:firstLine="822"/>
              <w:jc w:val="both"/>
              <w:rPr>
                <w:sz w:val="28"/>
                <w:szCs w:val="28"/>
                <w:lang w:val="ru-RU"/>
              </w:rPr>
            </w:pPr>
            <w:r w:rsidRPr="00A74A99">
              <w:rPr>
                <w:sz w:val="28"/>
                <w:szCs w:val="28"/>
                <w:lang w:val="ru-RU"/>
              </w:rPr>
              <w:t>Организация туристско-экскурсионной деятельности</w:t>
            </w:r>
          </w:p>
          <w:p w:rsidR="00910126" w:rsidRPr="00A74A99" w:rsidRDefault="00910126" w:rsidP="00C0652B">
            <w:pPr>
              <w:pStyle w:val="TableParagraph"/>
              <w:numPr>
                <w:ilvl w:val="0"/>
                <w:numId w:val="32"/>
              </w:numPr>
              <w:tabs>
                <w:tab w:val="left" w:pos="823"/>
                <w:tab w:val="left" w:pos="824"/>
              </w:tabs>
              <w:ind w:left="357" w:firstLine="822"/>
              <w:jc w:val="both"/>
              <w:rPr>
                <w:sz w:val="28"/>
                <w:szCs w:val="28"/>
                <w:lang w:val="ru-RU"/>
              </w:rPr>
            </w:pPr>
            <w:r w:rsidRPr="00A74A99">
              <w:rPr>
                <w:sz w:val="28"/>
                <w:szCs w:val="28"/>
                <w:lang w:val="ru-RU"/>
              </w:rPr>
              <w:t>Организация школьных музеев</w:t>
            </w:r>
          </w:p>
          <w:p w:rsidR="00910126" w:rsidRPr="00A74A99" w:rsidRDefault="00910126" w:rsidP="00C0652B">
            <w:pPr>
              <w:pStyle w:val="TableParagraph"/>
              <w:numPr>
                <w:ilvl w:val="0"/>
                <w:numId w:val="32"/>
              </w:numPr>
              <w:tabs>
                <w:tab w:val="left" w:pos="823"/>
                <w:tab w:val="left" w:pos="824"/>
              </w:tabs>
              <w:ind w:left="357" w:firstLine="822"/>
              <w:jc w:val="both"/>
              <w:rPr>
                <w:sz w:val="28"/>
                <w:szCs w:val="28"/>
                <w:lang w:val="ru-RU"/>
              </w:rPr>
            </w:pPr>
            <w:r w:rsidRPr="00A74A99">
              <w:rPr>
                <w:sz w:val="28"/>
                <w:szCs w:val="28"/>
                <w:lang w:val="ru-RU"/>
              </w:rPr>
              <w:t>Организация экологического всеобуча</w:t>
            </w:r>
          </w:p>
          <w:p w:rsidR="00910126" w:rsidRPr="00A74A99" w:rsidRDefault="00910126" w:rsidP="003B1DE6">
            <w:pPr>
              <w:pStyle w:val="TableParagraph"/>
              <w:tabs>
                <w:tab w:val="left" w:pos="823"/>
                <w:tab w:val="left" w:pos="824"/>
              </w:tabs>
              <w:ind w:right="1311" w:firstLine="822"/>
              <w:jc w:val="both"/>
              <w:rPr>
                <w:sz w:val="28"/>
                <w:szCs w:val="28"/>
                <w:lang w:val="ru-RU"/>
              </w:rPr>
            </w:pPr>
          </w:p>
        </w:tc>
      </w:tr>
      <w:tr w:rsidR="00910126" w:rsidRPr="00A74A99" w:rsidTr="003B1DE6">
        <w:trPr>
          <w:trHeight w:hRule="exact" w:val="3553"/>
        </w:trPr>
        <w:tc>
          <w:tcPr>
            <w:tcW w:w="3827" w:type="dxa"/>
          </w:tcPr>
          <w:p w:rsidR="00910126" w:rsidRPr="00A74A99" w:rsidRDefault="00910126" w:rsidP="003B1DE6">
            <w:pPr>
              <w:pStyle w:val="TableParagraph"/>
              <w:spacing w:before="5"/>
              <w:ind w:left="0"/>
              <w:jc w:val="center"/>
              <w:rPr>
                <w:sz w:val="28"/>
                <w:szCs w:val="28"/>
                <w:lang w:val="ru-RU"/>
              </w:rPr>
            </w:pPr>
          </w:p>
          <w:p w:rsidR="00910126" w:rsidRPr="00A74A99" w:rsidRDefault="00910126" w:rsidP="003B1DE6">
            <w:pPr>
              <w:pStyle w:val="TableParagraph"/>
              <w:ind w:left="0"/>
              <w:jc w:val="center"/>
              <w:rPr>
                <w:sz w:val="28"/>
                <w:szCs w:val="28"/>
                <w:lang w:val="ru-RU"/>
              </w:rPr>
            </w:pPr>
            <w:r w:rsidRPr="00A74A99">
              <w:rPr>
                <w:sz w:val="28"/>
                <w:szCs w:val="28"/>
              </w:rPr>
              <w:t>Духовно-</w:t>
            </w:r>
          </w:p>
          <w:p w:rsidR="00910126" w:rsidRPr="00A74A99" w:rsidRDefault="00910126" w:rsidP="003B1DE6">
            <w:pPr>
              <w:pStyle w:val="TableParagraph"/>
              <w:ind w:left="0"/>
              <w:jc w:val="center"/>
              <w:rPr>
                <w:sz w:val="28"/>
                <w:szCs w:val="28"/>
                <w:lang w:val="ru-RU"/>
              </w:rPr>
            </w:pPr>
            <w:r w:rsidRPr="00A74A99">
              <w:rPr>
                <w:sz w:val="28"/>
                <w:szCs w:val="28"/>
              </w:rPr>
              <w:t>нравственное</w:t>
            </w:r>
          </w:p>
          <w:p w:rsidR="00910126" w:rsidRPr="004C1285" w:rsidRDefault="004C1285" w:rsidP="003B1DE6">
            <w:pPr>
              <w:pStyle w:val="TableParagraph"/>
              <w:ind w:left="0"/>
              <w:jc w:val="center"/>
              <w:rPr>
                <w:sz w:val="28"/>
                <w:szCs w:val="28"/>
                <w:lang w:val="ru-RU"/>
              </w:rPr>
            </w:pPr>
            <w:r>
              <w:rPr>
                <w:sz w:val="28"/>
                <w:szCs w:val="28"/>
              </w:rPr>
              <w:t>воспита</w:t>
            </w:r>
            <w:r>
              <w:rPr>
                <w:sz w:val="28"/>
                <w:szCs w:val="28"/>
                <w:lang w:val="ru-RU"/>
              </w:rPr>
              <w:t>ние</w:t>
            </w:r>
          </w:p>
        </w:tc>
        <w:tc>
          <w:tcPr>
            <w:tcW w:w="11057" w:type="dxa"/>
          </w:tcPr>
          <w:p w:rsidR="00910126" w:rsidRPr="00A74A99" w:rsidRDefault="00910126" w:rsidP="00C0652B">
            <w:pPr>
              <w:pStyle w:val="TableParagraph"/>
              <w:numPr>
                <w:ilvl w:val="0"/>
                <w:numId w:val="33"/>
              </w:numPr>
              <w:tabs>
                <w:tab w:val="left" w:pos="823"/>
                <w:tab w:val="left" w:pos="824"/>
              </w:tabs>
              <w:ind w:left="357" w:right="336" w:firstLine="822"/>
              <w:jc w:val="both"/>
              <w:rPr>
                <w:sz w:val="28"/>
                <w:szCs w:val="28"/>
                <w:lang w:val="ru-RU"/>
              </w:rPr>
            </w:pPr>
            <w:r w:rsidRPr="00A74A99">
              <w:rPr>
                <w:sz w:val="28"/>
                <w:szCs w:val="28"/>
                <w:lang w:val="ru-RU"/>
              </w:rPr>
              <w:t>Формировать у учащихся такие качества как: культура поведения, эстетический вкус, уважениеличности</w:t>
            </w:r>
          </w:p>
          <w:p w:rsidR="00910126" w:rsidRPr="00A74A99" w:rsidRDefault="00910126" w:rsidP="00C0652B">
            <w:pPr>
              <w:pStyle w:val="TableParagraph"/>
              <w:numPr>
                <w:ilvl w:val="0"/>
                <w:numId w:val="33"/>
              </w:numPr>
              <w:tabs>
                <w:tab w:val="left" w:pos="823"/>
                <w:tab w:val="left" w:pos="824"/>
              </w:tabs>
              <w:spacing w:before="1"/>
              <w:ind w:left="357" w:right="266" w:firstLine="822"/>
              <w:jc w:val="both"/>
              <w:rPr>
                <w:sz w:val="28"/>
                <w:szCs w:val="28"/>
                <w:lang w:val="ru-RU"/>
              </w:rPr>
            </w:pPr>
            <w:r w:rsidRPr="00A74A99">
              <w:rPr>
                <w:sz w:val="28"/>
                <w:szCs w:val="28"/>
                <w:lang w:val="ru-RU"/>
              </w:rPr>
              <w:t>Создавать условия для развития у учащихся творческих способностей</w:t>
            </w:r>
          </w:p>
          <w:p w:rsidR="00910126" w:rsidRPr="00A74A99" w:rsidRDefault="00910126" w:rsidP="00C0652B">
            <w:pPr>
              <w:pStyle w:val="TableParagraph"/>
              <w:numPr>
                <w:ilvl w:val="0"/>
                <w:numId w:val="33"/>
              </w:numPr>
              <w:tabs>
                <w:tab w:val="left" w:pos="823"/>
                <w:tab w:val="left" w:pos="824"/>
              </w:tabs>
              <w:spacing w:before="1"/>
              <w:ind w:left="357" w:right="266" w:firstLine="822"/>
              <w:jc w:val="both"/>
              <w:rPr>
                <w:sz w:val="28"/>
                <w:szCs w:val="28"/>
                <w:lang w:val="ru-RU"/>
              </w:rPr>
            </w:pPr>
            <w:r w:rsidRPr="00A74A99">
              <w:rPr>
                <w:sz w:val="28"/>
                <w:szCs w:val="28"/>
                <w:lang w:val="ru-RU"/>
              </w:rPr>
              <w:t>Организация приобщения к культурам народов Российской федерации</w:t>
            </w:r>
          </w:p>
          <w:p w:rsidR="00910126" w:rsidRPr="00A74A99" w:rsidRDefault="00910126" w:rsidP="00C0652B">
            <w:pPr>
              <w:pStyle w:val="TableParagraph"/>
              <w:numPr>
                <w:ilvl w:val="0"/>
                <w:numId w:val="33"/>
              </w:numPr>
              <w:tabs>
                <w:tab w:val="left" w:pos="823"/>
                <w:tab w:val="left" w:pos="824"/>
              </w:tabs>
              <w:spacing w:before="1"/>
              <w:ind w:left="357" w:firstLine="822"/>
              <w:jc w:val="both"/>
              <w:rPr>
                <w:sz w:val="28"/>
                <w:szCs w:val="28"/>
                <w:lang w:val="ru-RU"/>
              </w:rPr>
            </w:pPr>
            <w:r w:rsidRPr="00A74A99">
              <w:rPr>
                <w:sz w:val="28"/>
                <w:szCs w:val="28"/>
                <w:lang w:val="ru-RU"/>
              </w:rPr>
              <w:t>Организация формирования культуры толерантности</w:t>
            </w:r>
          </w:p>
          <w:p w:rsidR="00910126" w:rsidRPr="00A74A99" w:rsidRDefault="00945051" w:rsidP="00C0652B">
            <w:pPr>
              <w:pStyle w:val="TableParagraph"/>
              <w:numPr>
                <w:ilvl w:val="0"/>
                <w:numId w:val="33"/>
              </w:numPr>
              <w:tabs>
                <w:tab w:val="left" w:pos="823"/>
                <w:tab w:val="left" w:pos="824"/>
              </w:tabs>
              <w:spacing w:before="1"/>
              <w:ind w:left="357" w:right="266" w:firstLine="822"/>
              <w:jc w:val="both"/>
              <w:rPr>
                <w:sz w:val="28"/>
                <w:szCs w:val="28"/>
                <w:lang w:val="ru-RU"/>
              </w:rPr>
            </w:pPr>
            <w:r>
              <w:rPr>
                <w:sz w:val="28"/>
                <w:szCs w:val="28"/>
                <w:lang w:val="ru-RU"/>
              </w:rPr>
              <w:t xml:space="preserve"> </w:t>
            </w:r>
            <w:r w:rsidR="00910126" w:rsidRPr="00A74A99">
              <w:rPr>
                <w:sz w:val="28"/>
                <w:szCs w:val="28"/>
                <w:lang w:val="ru-RU"/>
              </w:rPr>
              <w:t>Организация формирования активной жизненной позиции обучающихся</w:t>
            </w:r>
          </w:p>
        </w:tc>
      </w:tr>
      <w:tr w:rsidR="00910126" w:rsidRPr="00A74A99" w:rsidTr="003B1DE6">
        <w:trPr>
          <w:trHeight w:hRule="exact" w:val="5973"/>
        </w:trPr>
        <w:tc>
          <w:tcPr>
            <w:tcW w:w="3827" w:type="dxa"/>
          </w:tcPr>
          <w:p w:rsidR="00910126" w:rsidRPr="00A74A99" w:rsidRDefault="00910126" w:rsidP="003B1DE6">
            <w:pPr>
              <w:pStyle w:val="TableParagraph"/>
              <w:ind w:left="0"/>
              <w:jc w:val="center"/>
              <w:rPr>
                <w:sz w:val="28"/>
                <w:szCs w:val="28"/>
                <w:lang w:val="ru-RU"/>
              </w:rPr>
            </w:pPr>
          </w:p>
          <w:p w:rsidR="00910126" w:rsidRPr="00A74A99" w:rsidRDefault="00910126" w:rsidP="003B1DE6">
            <w:pPr>
              <w:pStyle w:val="TableParagraph"/>
              <w:ind w:left="0"/>
              <w:jc w:val="center"/>
              <w:rPr>
                <w:sz w:val="28"/>
                <w:szCs w:val="28"/>
                <w:lang w:val="ru-RU"/>
              </w:rPr>
            </w:pPr>
          </w:p>
          <w:p w:rsidR="00910126" w:rsidRPr="00A74A99" w:rsidRDefault="00910126" w:rsidP="003B1DE6">
            <w:pPr>
              <w:pStyle w:val="TableParagraph"/>
              <w:ind w:left="0"/>
              <w:jc w:val="center"/>
              <w:rPr>
                <w:sz w:val="28"/>
                <w:szCs w:val="28"/>
                <w:lang w:val="ru-RU"/>
              </w:rPr>
            </w:pPr>
          </w:p>
          <w:p w:rsidR="00910126" w:rsidRPr="00A74A99" w:rsidRDefault="00910126" w:rsidP="003B1DE6">
            <w:pPr>
              <w:pStyle w:val="TableParagraph"/>
              <w:ind w:left="0"/>
              <w:jc w:val="center"/>
              <w:rPr>
                <w:sz w:val="28"/>
                <w:szCs w:val="28"/>
                <w:lang w:val="ru-RU"/>
              </w:rPr>
            </w:pPr>
            <w:r w:rsidRPr="00A74A99">
              <w:rPr>
                <w:sz w:val="28"/>
                <w:szCs w:val="28"/>
                <w:lang w:val="ru-RU"/>
              </w:rPr>
              <w:t>Воспитание положительного отношения к труду и творчеству</w:t>
            </w:r>
          </w:p>
        </w:tc>
        <w:tc>
          <w:tcPr>
            <w:tcW w:w="11057" w:type="dxa"/>
          </w:tcPr>
          <w:p w:rsidR="00910126" w:rsidRPr="00A74A99" w:rsidRDefault="00910126" w:rsidP="00C0652B">
            <w:pPr>
              <w:pStyle w:val="a3"/>
              <w:widowControl w:val="0"/>
              <w:numPr>
                <w:ilvl w:val="0"/>
                <w:numId w:val="40"/>
              </w:numPr>
              <w:contextualSpacing w:val="0"/>
              <w:jc w:val="both"/>
              <w:rPr>
                <w:bCs/>
                <w:color w:val="000000"/>
                <w:sz w:val="28"/>
                <w:szCs w:val="28"/>
              </w:rPr>
            </w:pPr>
            <w:r w:rsidRPr="00A74A99">
              <w:rPr>
                <w:bCs/>
                <w:color w:val="000000"/>
                <w:sz w:val="28"/>
                <w:szCs w:val="28"/>
              </w:rPr>
              <w:t>Формировать у обучающихся представления об уважении к человеку труда, о ценности труда и творчества для личности, общества и государства</w:t>
            </w:r>
          </w:p>
          <w:p w:rsidR="00910126" w:rsidRPr="00A74A99" w:rsidRDefault="00910126" w:rsidP="00C0652B">
            <w:pPr>
              <w:pStyle w:val="a3"/>
              <w:widowControl w:val="0"/>
              <w:numPr>
                <w:ilvl w:val="0"/>
                <w:numId w:val="40"/>
              </w:numPr>
              <w:contextualSpacing w:val="0"/>
              <w:jc w:val="both"/>
              <w:rPr>
                <w:bCs/>
                <w:color w:val="000000"/>
                <w:sz w:val="28"/>
                <w:szCs w:val="28"/>
              </w:rPr>
            </w:pPr>
            <w:r w:rsidRPr="00A74A99">
              <w:rPr>
                <w:bCs/>
                <w:color w:val="000000"/>
                <w:sz w:val="28"/>
                <w:szCs w:val="28"/>
              </w:rPr>
              <w:t>Формировать условия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910126" w:rsidRPr="00A74A99" w:rsidRDefault="00910126" w:rsidP="00C0652B">
            <w:pPr>
              <w:pStyle w:val="a3"/>
              <w:widowControl w:val="0"/>
              <w:numPr>
                <w:ilvl w:val="0"/>
                <w:numId w:val="40"/>
              </w:numPr>
              <w:contextualSpacing w:val="0"/>
              <w:jc w:val="both"/>
              <w:rPr>
                <w:bCs/>
                <w:color w:val="000000"/>
                <w:sz w:val="28"/>
                <w:szCs w:val="28"/>
              </w:rPr>
            </w:pPr>
            <w:r w:rsidRPr="00A74A99">
              <w:rPr>
                <w:bCs/>
                <w:color w:val="000000"/>
                <w:sz w:val="28"/>
                <w:szCs w:val="28"/>
              </w:rPr>
              <w:t>Формировать компетенции, связанные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910126" w:rsidRPr="00A74A99" w:rsidRDefault="00910126" w:rsidP="00C0652B">
            <w:pPr>
              <w:pStyle w:val="a3"/>
              <w:widowControl w:val="0"/>
              <w:numPr>
                <w:ilvl w:val="0"/>
                <w:numId w:val="40"/>
              </w:numPr>
              <w:contextualSpacing w:val="0"/>
              <w:jc w:val="both"/>
              <w:rPr>
                <w:bCs/>
                <w:color w:val="000000"/>
                <w:sz w:val="28"/>
                <w:szCs w:val="28"/>
              </w:rPr>
            </w:pPr>
            <w:r w:rsidRPr="00A74A99">
              <w:rPr>
                <w:bCs/>
                <w:color w:val="000000"/>
                <w:sz w:val="28"/>
                <w:szCs w:val="28"/>
              </w:rP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910126" w:rsidRPr="00A74A99" w:rsidRDefault="00910126" w:rsidP="00C0652B">
            <w:pPr>
              <w:pStyle w:val="a3"/>
              <w:widowControl w:val="0"/>
              <w:numPr>
                <w:ilvl w:val="0"/>
                <w:numId w:val="40"/>
              </w:numPr>
              <w:contextualSpacing w:val="0"/>
              <w:jc w:val="both"/>
              <w:rPr>
                <w:bCs/>
                <w:color w:val="000000"/>
                <w:sz w:val="28"/>
                <w:szCs w:val="28"/>
              </w:rPr>
            </w:pPr>
            <w:r w:rsidRPr="00A74A99">
              <w:rPr>
                <w:bCs/>
                <w:color w:val="000000"/>
                <w:sz w:val="28"/>
                <w:szCs w:val="28"/>
              </w:rPr>
              <w:t>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профессионального образования, адекватного потребностям рынкам труда; механизмы трудоустройства и адаптации молодого специалиста в профессиональной среде.</w:t>
            </w:r>
          </w:p>
          <w:p w:rsidR="00910126" w:rsidRPr="00A74A99" w:rsidRDefault="00910126" w:rsidP="003B1DE6">
            <w:pPr>
              <w:pStyle w:val="TableParagraph"/>
              <w:tabs>
                <w:tab w:val="left" w:pos="823"/>
                <w:tab w:val="left" w:pos="824"/>
              </w:tabs>
              <w:spacing w:line="298" w:lineRule="exact"/>
              <w:ind w:left="0" w:firstLine="822"/>
              <w:jc w:val="both"/>
              <w:rPr>
                <w:sz w:val="28"/>
                <w:szCs w:val="28"/>
                <w:lang w:val="ru-RU"/>
              </w:rPr>
            </w:pPr>
          </w:p>
        </w:tc>
      </w:tr>
      <w:tr w:rsidR="00910126" w:rsidRPr="00A74A99" w:rsidTr="003B1DE6">
        <w:trPr>
          <w:trHeight w:hRule="exact" w:val="2490"/>
        </w:trPr>
        <w:tc>
          <w:tcPr>
            <w:tcW w:w="3827" w:type="dxa"/>
            <w:tcBorders>
              <w:bottom w:val="single" w:sz="4" w:space="0" w:color="auto"/>
            </w:tcBorders>
          </w:tcPr>
          <w:p w:rsidR="00910126" w:rsidRPr="00A74A99" w:rsidRDefault="00910126" w:rsidP="003B1DE6">
            <w:pPr>
              <w:pStyle w:val="TableParagraph"/>
              <w:spacing w:before="2"/>
              <w:ind w:left="0"/>
              <w:jc w:val="center"/>
              <w:rPr>
                <w:sz w:val="28"/>
                <w:szCs w:val="28"/>
                <w:lang w:val="ru-RU"/>
              </w:rPr>
            </w:pPr>
          </w:p>
          <w:p w:rsidR="00910126" w:rsidRPr="00A74A99" w:rsidRDefault="00910126" w:rsidP="003B1DE6">
            <w:pPr>
              <w:pStyle w:val="TableParagraph"/>
              <w:ind w:left="0"/>
              <w:jc w:val="center"/>
              <w:rPr>
                <w:sz w:val="28"/>
                <w:szCs w:val="28"/>
                <w:lang w:val="ru-RU"/>
              </w:rPr>
            </w:pPr>
            <w:r w:rsidRPr="00A74A99">
              <w:rPr>
                <w:sz w:val="28"/>
                <w:szCs w:val="28"/>
              </w:rPr>
              <w:t>Спортивно-</w:t>
            </w:r>
          </w:p>
          <w:p w:rsidR="00910126" w:rsidRPr="00A74A99" w:rsidRDefault="00910126" w:rsidP="003B1DE6">
            <w:pPr>
              <w:pStyle w:val="TableParagraph"/>
              <w:ind w:left="0"/>
              <w:jc w:val="center"/>
              <w:rPr>
                <w:w w:val="95"/>
                <w:sz w:val="28"/>
                <w:szCs w:val="28"/>
                <w:lang w:val="ru-RU"/>
              </w:rPr>
            </w:pPr>
            <w:r w:rsidRPr="00A74A99">
              <w:rPr>
                <w:w w:val="95"/>
                <w:sz w:val="28"/>
                <w:szCs w:val="28"/>
              </w:rPr>
              <w:t>оздоровительное</w:t>
            </w:r>
          </w:p>
          <w:p w:rsidR="00910126" w:rsidRPr="00A74A99" w:rsidRDefault="00910126" w:rsidP="003B1DE6">
            <w:pPr>
              <w:pStyle w:val="TableParagraph"/>
              <w:ind w:left="0"/>
              <w:jc w:val="center"/>
              <w:rPr>
                <w:sz w:val="28"/>
                <w:szCs w:val="28"/>
              </w:rPr>
            </w:pPr>
            <w:r w:rsidRPr="00A74A99">
              <w:rPr>
                <w:sz w:val="28"/>
                <w:szCs w:val="28"/>
              </w:rPr>
              <w:t>воспитание</w:t>
            </w:r>
          </w:p>
        </w:tc>
        <w:tc>
          <w:tcPr>
            <w:tcW w:w="11057" w:type="dxa"/>
            <w:tcBorders>
              <w:bottom w:val="single" w:sz="4" w:space="0" w:color="auto"/>
            </w:tcBorders>
          </w:tcPr>
          <w:p w:rsidR="00910126" w:rsidRPr="00A74A99" w:rsidRDefault="00910126" w:rsidP="00C0652B">
            <w:pPr>
              <w:pStyle w:val="TableParagraph"/>
              <w:numPr>
                <w:ilvl w:val="0"/>
                <w:numId w:val="41"/>
              </w:numPr>
              <w:tabs>
                <w:tab w:val="left" w:pos="823"/>
                <w:tab w:val="left" w:pos="824"/>
              </w:tabs>
              <w:ind w:right="981"/>
              <w:jc w:val="both"/>
              <w:rPr>
                <w:sz w:val="28"/>
                <w:szCs w:val="28"/>
                <w:lang w:val="ru-RU"/>
              </w:rPr>
            </w:pPr>
            <w:r w:rsidRPr="00A74A99">
              <w:rPr>
                <w:sz w:val="28"/>
                <w:szCs w:val="28"/>
                <w:lang w:val="ru-RU"/>
              </w:rPr>
              <w:t>Формировать у учащихся культуру сохранения и совершенствования собственного здоровья.</w:t>
            </w:r>
          </w:p>
          <w:p w:rsidR="00910126" w:rsidRPr="00A74A99" w:rsidRDefault="00910126" w:rsidP="00C0652B">
            <w:pPr>
              <w:pStyle w:val="TableParagraph"/>
              <w:numPr>
                <w:ilvl w:val="0"/>
                <w:numId w:val="41"/>
              </w:numPr>
              <w:tabs>
                <w:tab w:val="left" w:pos="823"/>
                <w:tab w:val="left" w:pos="824"/>
              </w:tabs>
              <w:spacing w:before="1"/>
              <w:ind w:right="995"/>
              <w:jc w:val="both"/>
              <w:rPr>
                <w:sz w:val="28"/>
                <w:szCs w:val="28"/>
                <w:lang w:val="ru-RU"/>
              </w:rPr>
            </w:pPr>
            <w:r w:rsidRPr="00A74A99">
              <w:rPr>
                <w:sz w:val="28"/>
                <w:szCs w:val="28"/>
                <w:lang w:val="ru-RU"/>
              </w:rPr>
              <w:t>Популяризация занятий физической культурой и спортом.</w:t>
            </w:r>
          </w:p>
          <w:p w:rsidR="00910126" w:rsidRPr="00A74A99" w:rsidRDefault="00910126" w:rsidP="00C0652B">
            <w:pPr>
              <w:pStyle w:val="TableParagraph"/>
              <w:numPr>
                <w:ilvl w:val="0"/>
                <w:numId w:val="41"/>
              </w:numPr>
              <w:tabs>
                <w:tab w:val="left" w:pos="823"/>
                <w:tab w:val="left" w:pos="824"/>
              </w:tabs>
              <w:spacing w:line="298" w:lineRule="exact"/>
              <w:jc w:val="both"/>
              <w:rPr>
                <w:sz w:val="28"/>
                <w:szCs w:val="28"/>
                <w:lang w:val="ru-RU"/>
              </w:rPr>
            </w:pPr>
            <w:r w:rsidRPr="00A74A99">
              <w:rPr>
                <w:sz w:val="28"/>
                <w:szCs w:val="28"/>
                <w:lang w:val="ru-RU"/>
              </w:rPr>
              <w:t>Пропаганда здорового образа жизни</w:t>
            </w:r>
          </w:p>
          <w:p w:rsidR="00910126" w:rsidRPr="00A74A99" w:rsidRDefault="00910126" w:rsidP="00C0652B">
            <w:pPr>
              <w:pStyle w:val="TableParagraph"/>
              <w:numPr>
                <w:ilvl w:val="0"/>
                <w:numId w:val="41"/>
              </w:numPr>
              <w:tabs>
                <w:tab w:val="left" w:pos="823"/>
                <w:tab w:val="left" w:pos="824"/>
              </w:tabs>
              <w:spacing w:line="298" w:lineRule="exact"/>
              <w:jc w:val="both"/>
              <w:rPr>
                <w:sz w:val="28"/>
                <w:szCs w:val="28"/>
                <w:lang w:val="ru-RU"/>
              </w:rPr>
            </w:pPr>
            <w:r w:rsidRPr="00A74A99">
              <w:rPr>
                <w:sz w:val="28"/>
                <w:szCs w:val="28"/>
                <w:lang w:val="ru-RU"/>
              </w:rPr>
              <w:t>Организация профилактики вредных привычек и различных форм асоциального поведения</w:t>
            </w:r>
          </w:p>
          <w:p w:rsidR="00910126" w:rsidRPr="00A74A99" w:rsidRDefault="00910126" w:rsidP="003B1DE6">
            <w:pPr>
              <w:pStyle w:val="TableParagraph"/>
              <w:tabs>
                <w:tab w:val="left" w:pos="823"/>
                <w:tab w:val="left" w:pos="824"/>
              </w:tabs>
              <w:spacing w:line="298" w:lineRule="exact"/>
              <w:ind w:left="357" w:firstLine="822"/>
              <w:jc w:val="both"/>
              <w:rPr>
                <w:sz w:val="28"/>
                <w:szCs w:val="28"/>
                <w:lang w:val="ru-RU"/>
              </w:rPr>
            </w:pPr>
          </w:p>
          <w:p w:rsidR="00910126" w:rsidRPr="00A74A99" w:rsidRDefault="00910126" w:rsidP="003B1DE6">
            <w:pPr>
              <w:pStyle w:val="TableParagraph"/>
              <w:tabs>
                <w:tab w:val="left" w:pos="823"/>
                <w:tab w:val="left" w:pos="824"/>
              </w:tabs>
              <w:spacing w:line="298" w:lineRule="exact"/>
              <w:ind w:firstLine="822"/>
              <w:jc w:val="both"/>
              <w:rPr>
                <w:sz w:val="28"/>
                <w:szCs w:val="28"/>
                <w:lang w:val="ru-RU"/>
              </w:rPr>
            </w:pPr>
          </w:p>
        </w:tc>
      </w:tr>
      <w:tr w:rsidR="00910126" w:rsidRPr="00A74A99" w:rsidTr="003B1DE6">
        <w:trPr>
          <w:trHeight w:hRule="exact" w:val="5122"/>
        </w:trPr>
        <w:tc>
          <w:tcPr>
            <w:tcW w:w="3827" w:type="dxa"/>
            <w:tcBorders>
              <w:bottom w:val="single" w:sz="4" w:space="0" w:color="auto"/>
            </w:tcBorders>
          </w:tcPr>
          <w:p w:rsidR="00910126" w:rsidRPr="00A74A99" w:rsidRDefault="00910126" w:rsidP="003B1DE6">
            <w:pPr>
              <w:pStyle w:val="TableParagraph"/>
              <w:spacing w:before="2"/>
              <w:ind w:left="0"/>
              <w:jc w:val="center"/>
              <w:rPr>
                <w:sz w:val="28"/>
                <w:szCs w:val="28"/>
                <w:lang w:val="ru-RU"/>
              </w:rPr>
            </w:pPr>
            <w:r w:rsidRPr="00A74A99">
              <w:rPr>
                <w:sz w:val="28"/>
                <w:szCs w:val="28"/>
                <w:lang w:val="ru-RU"/>
              </w:rPr>
              <w:lastRenderedPageBreak/>
              <w:t>Здоровьесберегающее воспитание</w:t>
            </w:r>
          </w:p>
        </w:tc>
        <w:tc>
          <w:tcPr>
            <w:tcW w:w="11057" w:type="dxa"/>
            <w:tcBorders>
              <w:bottom w:val="single" w:sz="4" w:space="0" w:color="auto"/>
            </w:tcBorders>
          </w:tcPr>
          <w:p w:rsidR="00910126" w:rsidRPr="00A74A99" w:rsidRDefault="00910126" w:rsidP="00C0652B">
            <w:pPr>
              <w:pStyle w:val="af"/>
              <w:widowControl w:val="0"/>
              <w:numPr>
                <w:ilvl w:val="0"/>
                <w:numId w:val="38"/>
              </w:numPr>
              <w:ind w:firstLine="822"/>
              <w:jc w:val="both"/>
              <w:rPr>
                <w:sz w:val="28"/>
                <w:szCs w:val="28"/>
              </w:rPr>
            </w:pPr>
            <w:r w:rsidRPr="00A74A99">
              <w:rPr>
                <w:sz w:val="28"/>
                <w:szCs w:val="28"/>
              </w:rPr>
              <w:t>Сформировать у учащихся смысловое представление об элементарных правилах здоровьесбережения</w:t>
            </w:r>
          </w:p>
          <w:p w:rsidR="00910126" w:rsidRPr="00A74A99" w:rsidRDefault="00910126" w:rsidP="00C0652B">
            <w:pPr>
              <w:pStyle w:val="af"/>
              <w:widowControl w:val="0"/>
              <w:numPr>
                <w:ilvl w:val="0"/>
                <w:numId w:val="38"/>
              </w:numPr>
              <w:ind w:firstLine="822"/>
              <w:jc w:val="both"/>
              <w:rPr>
                <w:sz w:val="28"/>
                <w:szCs w:val="28"/>
              </w:rPr>
            </w:pPr>
            <w:r w:rsidRPr="00A74A99">
              <w:rPr>
                <w:sz w:val="28"/>
                <w:szCs w:val="28"/>
              </w:rPr>
              <w:t>Создать элементарное представление об основных понятиях здорового образа жизни</w:t>
            </w:r>
          </w:p>
          <w:p w:rsidR="00910126" w:rsidRPr="00A74A99" w:rsidRDefault="00910126" w:rsidP="00C0652B">
            <w:pPr>
              <w:pStyle w:val="af"/>
              <w:widowControl w:val="0"/>
              <w:numPr>
                <w:ilvl w:val="0"/>
                <w:numId w:val="38"/>
              </w:numPr>
              <w:ind w:firstLine="822"/>
              <w:jc w:val="both"/>
              <w:rPr>
                <w:sz w:val="28"/>
                <w:szCs w:val="28"/>
              </w:rPr>
            </w:pPr>
            <w:r w:rsidRPr="00A74A99">
              <w:rPr>
                <w:sz w:val="28"/>
                <w:szCs w:val="28"/>
              </w:rPr>
              <w:t>Предупредить учащихся о непонимании основных понятий здорового образа жизни на примерах сопоставления вредных привычек и здорового образа жизни</w:t>
            </w:r>
          </w:p>
          <w:p w:rsidR="00910126" w:rsidRPr="00A74A99" w:rsidRDefault="00910126" w:rsidP="00C0652B">
            <w:pPr>
              <w:pStyle w:val="af"/>
              <w:widowControl w:val="0"/>
              <w:numPr>
                <w:ilvl w:val="0"/>
                <w:numId w:val="38"/>
              </w:numPr>
              <w:ind w:firstLine="822"/>
              <w:jc w:val="both"/>
              <w:rPr>
                <w:sz w:val="28"/>
                <w:szCs w:val="28"/>
              </w:rPr>
            </w:pPr>
            <w:r w:rsidRPr="00A74A99">
              <w:rPr>
                <w:sz w:val="28"/>
                <w:szCs w:val="28"/>
              </w:rPr>
              <w:t>Формирование практически необходимых знаний, умений, навыков для поддержания должного уровня психического и физического здоровья</w:t>
            </w:r>
          </w:p>
          <w:p w:rsidR="00910126" w:rsidRPr="00A74A99" w:rsidRDefault="00910126" w:rsidP="00C0652B">
            <w:pPr>
              <w:pStyle w:val="af"/>
              <w:widowControl w:val="0"/>
              <w:numPr>
                <w:ilvl w:val="0"/>
                <w:numId w:val="38"/>
              </w:numPr>
              <w:ind w:firstLine="822"/>
              <w:jc w:val="both"/>
              <w:rPr>
                <w:sz w:val="28"/>
                <w:szCs w:val="28"/>
              </w:rPr>
            </w:pPr>
            <w:r w:rsidRPr="00A74A99">
              <w:rPr>
                <w:sz w:val="28"/>
                <w:szCs w:val="28"/>
              </w:rPr>
              <w:t>Добиться выполнения правил здоровьесбережения учащимися в соответствии с требованиями их практического использования, создание условий для сохранения физического и психического здоровья обучающихся</w:t>
            </w:r>
          </w:p>
          <w:p w:rsidR="00910126" w:rsidRPr="00A74A99" w:rsidRDefault="00910126" w:rsidP="00C0652B">
            <w:pPr>
              <w:pStyle w:val="af"/>
              <w:widowControl w:val="0"/>
              <w:numPr>
                <w:ilvl w:val="0"/>
                <w:numId w:val="38"/>
              </w:numPr>
              <w:ind w:firstLine="822"/>
              <w:jc w:val="both"/>
              <w:rPr>
                <w:sz w:val="28"/>
                <w:szCs w:val="28"/>
              </w:rPr>
            </w:pPr>
            <w:r w:rsidRPr="00A74A99">
              <w:rPr>
                <w:sz w:val="28"/>
                <w:szCs w:val="28"/>
              </w:rPr>
              <w:t>Пропаганда среди обучающихся и родителей принципов здорового, рационального питания</w:t>
            </w:r>
          </w:p>
          <w:p w:rsidR="00910126" w:rsidRPr="00A74A99" w:rsidRDefault="00910126" w:rsidP="003B1DE6">
            <w:pPr>
              <w:pStyle w:val="TableParagraph"/>
              <w:tabs>
                <w:tab w:val="left" w:pos="823"/>
                <w:tab w:val="left" w:pos="824"/>
              </w:tabs>
              <w:ind w:left="357" w:right="981" w:firstLine="822"/>
              <w:jc w:val="both"/>
              <w:rPr>
                <w:sz w:val="28"/>
                <w:szCs w:val="28"/>
                <w:lang w:val="ru-RU"/>
              </w:rPr>
            </w:pPr>
          </w:p>
        </w:tc>
      </w:tr>
      <w:tr w:rsidR="00910126" w:rsidRPr="00A74A99" w:rsidTr="003B1DE6">
        <w:trPr>
          <w:trHeight w:hRule="exact" w:val="3482"/>
        </w:trPr>
        <w:tc>
          <w:tcPr>
            <w:tcW w:w="3827" w:type="dxa"/>
            <w:tcBorders>
              <w:top w:val="single" w:sz="4" w:space="0" w:color="auto"/>
            </w:tcBorders>
          </w:tcPr>
          <w:p w:rsidR="00910126" w:rsidRPr="00A74A99" w:rsidRDefault="00910126" w:rsidP="003B1DE6">
            <w:pPr>
              <w:widowControl w:val="0"/>
              <w:spacing w:after="0" w:line="240" w:lineRule="auto"/>
              <w:jc w:val="center"/>
              <w:rPr>
                <w:rFonts w:ascii="Times New Roman" w:hAnsi="Times New Roman"/>
                <w:sz w:val="28"/>
                <w:szCs w:val="28"/>
              </w:rPr>
            </w:pPr>
            <w:r w:rsidRPr="00A74A99">
              <w:rPr>
                <w:rFonts w:ascii="Times New Roman" w:hAnsi="Times New Roman"/>
                <w:sz w:val="28"/>
                <w:szCs w:val="28"/>
              </w:rPr>
              <w:t>Правовое воспитание, профилактическая работа и культура безопасности</w:t>
            </w:r>
          </w:p>
          <w:p w:rsidR="00910126" w:rsidRPr="00A74A99" w:rsidRDefault="00910126" w:rsidP="003B1DE6">
            <w:pPr>
              <w:pStyle w:val="TableParagraph"/>
              <w:spacing w:before="2"/>
              <w:ind w:left="0"/>
              <w:jc w:val="center"/>
              <w:rPr>
                <w:sz w:val="28"/>
                <w:szCs w:val="28"/>
                <w:lang w:val="ru-RU"/>
              </w:rPr>
            </w:pPr>
          </w:p>
        </w:tc>
        <w:tc>
          <w:tcPr>
            <w:tcW w:w="11057" w:type="dxa"/>
            <w:tcBorders>
              <w:top w:val="single" w:sz="4" w:space="0" w:color="auto"/>
            </w:tcBorders>
          </w:tcPr>
          <w:p w:rsidR="00910126" w:rsidRPr="00A74A99" w:rsidRDefault="00910126" w:rsidP="00C0652B">
            <w:pPr>
              <w:pStyle w:val="a3"/>
              <w:widowControl w:val="0"/>
              <w:numPr>
                <w:ilvl w:val="0"/>
                <w:numId w:val="34"/>
              </w:numPr>
              <w:ind w:left="357" w:firstLine="822"/>
              <w:contextualSpacing w:val="0"/>
              <w:jc w:val="both"/>
              <w:rPr>
                <w:bCs/>
                <w:color w:val="000000"/>
                <w:sz w:val="28"/>
                <w:szCs w:val="28"/>
                <w:u w:val="single"/>
              </w:rPr>
            </w:pPr>
            <w:r w:rsidRPr="00A74A99">
              <w:rPr>
                <w:bCs/>
                <w:color w:val="000000"/>
                <w:sz w:val="28"/>
                <w:szCs w:val="28"/>
              </w:rPr>
              <w:t>Формировать у обучающихся правовую культуру, представление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910126" w:rsidRPr="00A74A99" w:rsidRDefault="00910126" w:rsidP="00C0652B">
            <w:pPr>
              <w:pStyle w:val="a3"/>
              <w:widowControl w:val="0"/>
              <w:numPr>
                <w:ilvl w:val="0"/>
                <w:numId w:val="34"/>
              </w:numPr>
              <w:ind w:left="357" w:firstLine="822"/>
              <w:contextualSpacing w:val="0"/>
              <w:jc w:val="both"/>
              <w:rPr>
                <w:bCs/>
                <w:color w:val="000000"/>
                <w:sz w:val="28"/>
                <w:szCs w:val="28"/>
              </w:rPr>
            </w:pPr>
            <w:r w:rsidRPr="00A74A99">
              <w:rPr>
                <w:bCs/>
                <w:color w:val="000000"/>
                <w:sz w:val="28"/>
                <w:szCs w:val="28"/>
              </w:rPr>
              <w:t>Развивать навыки безопасности и формирования безопасной среды в школе, в быту, на отдыхе</w:t>
            </w:r>
          </w:p>
          <w:p w:rsidR="00910126" w:rsidRPr="00A74A99" w:rsidRDefault="00910126" w:rsidP="00C0652B">
            <w:pPr>
              <w:pStyle w:val="a3"/>
              <w:widowControl w:val="0"/>
              <w:numPr>
                <w:ilvl w:val="0"/>
                <w:numId w:val="34"/>
              </w:numPr>
              <w:ind w:left="357" w:firstLine="822"/>
              <w:contextualSpacing w:val="0"/>
              <w:jc w:val="both"/>
              <w:rPr>
                <w:bCs/>
                <w:color w:val="000000"/>
                <w:sz w:val="28"/>
                <w:szCs w:val="28"/>
              </w:rPr>
            </w:pPr>
            <w:r w:rsidRPr="00A74A99">
              <w:rPr>
                <w:bCs/>
                <w:color w:val="000000"/>
                <w:sz w:val="28"/>
                <w:szCs w:val="28"/>
              </w:rPr>
              <w:t>Формировать представления об информационной безопасности, о девиантном и делинквентном поведении, о влиянии на безопасность молодых людей отдельных молодежных субкультур</w:t>
            </w:r>
          </w:p>
          <w:p w:rsidR="00910126" w:rsidRPr="00A74A99" w:rsidRDefault="00910126" w:rsidP="003B1DE6">
            <w:pPr>
              <w:pStyle w:val="TableParagraph"/>
              <w:tabs>
                <w:tab w:val="left" w:pos="823"/>
                <w:tab w:val="left" w:pos="824"/>
              </w:tabs>
              <w:ind w:right="981" w:firstLine="822"/>
              <w:jc w:val="both"/>
              <w:rPr>
                <w:sz w:val="28"/>
                <w:szCs w:val="28"/>
                <w:lang w:val="ru-RU"/>
              </w:rPr>
            </w:pPr>
          </w:p>
        </w:tc>
      </w:tr>
      <w:tr w:rsidR="00910126" w:rsidRPr="00A74A99" w:rsidTr="003B1DE6">
        <w:trPr>
          <w:trHeight w:hRule="exact" w:val="2170"/>
        </w:trPr>
        <w:tc>
          <w:tcPr>
            <w:tcW w:w="3827" w:type="dxa"/>
          </w:tcPr>
          <w:p w:rsidR="00910126" w:rsidRPr="00A74A99" w:rsidRDefault="00910126" w:rsidP="003B1DE6">
            <w:pPr>
              <w:pStyle w:val="TableParagraph"/>
              <w:ind w:left="0"/>
              <w:jc w:val="center"/>
              <w:rPr>
                <w:sz w:val="28"/>
                <w:szCs w:val="28"/>
                <w:lang w:val="ru-RU"/>
              </w:rPr>
            </w:pPr>
          </w:p>
          <w:p w:rsidR="00910126" w:rsidRPr="00A74A99" w:rsidRDefault="00910126" w:rsidP="003B1DE6">
            <w:pPr>
              <w:pStyle w:val="TableParagraph"/>
              <w:ind w:left="0"/>
              <w:jc w:val="center"/>
              <w:rPr>
                <w:sz w:val="28"/>
                <w:szCs w:val="28"/>
                <w:lang w:val="ru-RU"/>
              </w:rPr>
            </w:pPr>
            <w:r w:rsidRPr="00A74A99">
              <w:rPr>
                <w:sz w:val="28"/>
                <w:szCs w:val="28"/>
                <w:lang w:val="ru-RU"/>
              </w:rPr>
              <w:t>В</w:t>
            </w:r>
            <w:r w:rsidRPr="00A74A99">
              <w:rPr>
                <w:sz w:val="28"/>
                <w:szCs w:val="28"/>
              </w:rPr>
              <w:t>оспитание</w:t>
            </w:r>
          </w:p>
          <w:p w:rsidR="00910126" w:rsidRPr="00A74A99" w:rsidRDefault="00910126" w:rsidP="003B1DE6">
            <w:pPr>
              <w:pStyle w:val="TableParagraph"/>
              <w:ind w:left="0"/>
              <w:jc w:val="center"/>
              <w:rPr>
                <w:sz w:val="28"/>
                <w:szCs w:val="28"/>
                <w:lang w:val="ru-RU"/>
              </w:rPr>
            </w:pPr>
            <w:r w:rsidRPr="00A74A99">
              <w:rPr>
                <w:sz w:val="28"/>
                <w:szCs w:val="28"/>
              </w:rPr>
              <w:t>семейных</w:t>
            </w:r>
          </w:p>
          <w:p w:rsidR="00910126" w:rsidRPr="00A74A99" w:rsidRDefault="00910126" w:rsidP="003B1DE6">
            <w:pPr>
              <w:pStyle w:val="TableParagraph"/>
              <w:ind w:left="0"/>
              <w:jc w:val="center"/>
              <w:rPr>
                <w:sz w:val="28"/>
                <w:szCs w:val="28"/>
                <w:lang w:val="ru-RU"/>
              </w:rPr>
            </w:pPr>
            <w:r w:rsidRPr="00A74A99">
              <w:rPr>
                <w:sz w:val="28"/>
                <w:szCs w:val="28"/>
              </w:rPr>
              <w:t>ценностей</w:t>
            </w:r>
          </w:p>
          <w:p w:rsidR="00910126" w:rsidRPr="00A74A99" w:rsidRDefault="00910126" w:rsidP="003B1DE6">
            <w:pPr>
              <w:pStyle w:val="TableParagraph"/>
              <w:ind w:left="0"/>
              <w:jc w:val="center"/>
              <w:rPr>
                <w:sz w:val="28"/>
                <w:szCs w:val="28"/>
                <w:lang w:val="ru-RU"/>
              </w:rPr>
            </w:pPr>
          </w:p>
        </w:tc>
        <w:tc>
          <w:tcPr>
            <w:tcW w:w="11057" w:type="dxa"/>
          </w:tcPr>
          <w:p w:rsidR="00910126" w:rsidRPr="00A74A99" w:rsidRDefault="00910126" w:rsidP="00C0652B">
            <w:pPr>
              <w:pStyle w:val="a3"/>
              <w:widowControl w:val="0"/>
              <w:numPr>
                <w:ilvl w:val="0"/>
                <w:numId w:val="35"/>
              </w:numPr>
              <w:ind w:left="357" w:firstLine="822"/>
              <w:contextualSpacing w:val="0"/>
              <w:jc w:val="both"/>
              <w:rPr>
                <w:bCs/>
                <w:color w:val="000000"/>
                <w:sz w:val="28"/>
                <w:szCs w:val="28"/>
              </w:rPr>
            </w:pPr>
            <w:r w:rsidRPr="00A74A99">
              <w:rPr>
                <w:bCs/>
                <w:color w:val="000000"/>
                <w:sz w:val="28"/>
                <w:szCs w:val="28"/>
              </w:rPr>
              <w:t>Формировать у обучающихся ценностные представления об институте семьи, о семейных ценностях, традициях, культуре семейной жизни</w:t>
            </w:r>
          </w:p>
          <w:p w:rsidR="00910126" w:rsidRPr="00A74A99" w:rsidRDefault="00910126" w:rsidP="00C0652B">
            <w:pPr>
              <w:pStyle w:val="a3"/>
              <w:widowControl w:val="0"/>
              <w:numPr>
                <w:ilvl w:val="0"/>
                <w:numId w:val="35"/>
              </w:numPr>
              <w:ind w:left="357" w:firstLine="822"/>
              <w:contextualSpacing w:val="0"/>
              <w:jc w:val="both"/>
              <w:rPr>
                <w:bCs/>
                <w:color w:val="000000"/>
                <w:sz w:val="28"/>
                <w:szCs w:val="28"/>
              </w:rPr>
            </w:pPr>
            <w:r w:rsidRPr="00A74A99">
              <w:rPr>
                <w:bCs/>
                <w:color w:val="000000"/>
                <w:sz w:val="28"/>
                <w:szCs w:val="28"/>
              </w:rPr>
              <w:t>Формировать у обучающихся знания в сфере этики и психологии семейных отношений</w:t>
            </w:r>
          </w:p>
          <w:p w:rsidR="00910126" w:rsidRPr="00A74A99" w:rsidRDefault="00910126" w:rsidP="003B1DE6">
            <w:pPr>
              <w:pStyle w:val="TableParagraph"/>
              <w:ind w:right="425" w:firstLine="822"/>
              <w:jc w:val="both"/>
              <w:rPr>
                <w:sz w:val="28"/>
                <w:szCs w:val="28"/>
                <w:lang w:val="ru-RU"/>
              </w:rPr>
            </w:pPr>
          </w:p>
        </w:tc>
      </w:tr>
      <w:tr w:rsidR="00910126" w:rsidRPr="00A74A99" w:rsidTr="003B1DE6">
        <w:trPr>
          <w:trHeight w:hRule="exact" w:val="4408"/>
        </w:trPr>
        <w:tc>
          <w:tcPr>
            <w:tcW w:w="3827" w:type="dxa"/>
          </w:tcPr>
          <w:p w:rsidR="00910126" w:rsidRPr="00A74A99" w:rsidRDefault="00910126" w:rsidP="003B1DE6">
            <w:pPr>
              <w:pStyle w:val="TableParagraph"/>
              <w:ind w:left="0"/>
              <w:jc w:val="center"/>
              <w:rPr>
                <w:sz w:val="28"/>
                <w:szCs w:val="28"/>
                <w:lang w:val="ru-RU"/>
              </w:rPr>
            </w:pPr>
            <w:r w:rsidRPr="00A74A99">
              <w:rPr>
                <w:sz w:val="28"/>
                <w:szCs w:val="28"/>
                <w:lang w:val="ru-RU"/>
              </w:rPr>
              <w:t>С</w:t>
            </w:r>
            <w:r w:rsidRPr="00A74A99">
              <w:rPr>
                <w:sz w:val="28"/>
                <w:szCs w:val="28"/>
              </w:rPr>
              <w:t>оциокультурное и медиакультурноевоспитание</w:t>
            </w:r>
          </w:p>
        </w:tc>
        <w:tc>
          <w:tcPr>
            <w:tcW w:w="11057" w:type="dxa"/>
          </w:tcPr>
          <w:p w:rsidR="00910126" w:rsidRPr="00A74A99" w:rsidRDefault="00910126" w:rsidP="00C0652B">
            <w:pPr>
              <w:pStyle w:val="a3"/>
              <w:widowControl w:val="0"/>
              <w:numPr>
                <w:ilvl w:val="0"/>
                <w:numId w:val="35"/>
              </w:numPr>
              <w:ind w:left="357" w:firstLine="822"/>
              <w:contextualSpacing w:val="0"/>
              <w:jc w:val="both"/>
              <w:rPr>
                <w:bCs/>
                <w:color w:val="000000"/>
                <w:sz w:val="28"/>
                <w:szCs w:val="28"/>
              </w:rPr>
            </w:pPr>
            <w:r w:rsidRPr="00A74A99">
              <w:rPr>
                <w:bCs/>
                <w:color w:val="000000"/>
                <w:sz w:val="28"/>
                <w:szCs w:val="28"/>
              </w:rPr>
              <w:t>Формировать у обучающихся представления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910126" w:rsidRPr="00A74A99" w:rsidRDefault="00910126" w:rsidP="00C0652B">
            <w:pPr>
              <w:pStyle w:val="a3"/>
              <w:widowControl w:val="0"/>
              <w:numPr>
                <w:ilvl w:val="0"/>
                <w:numId w:val="35"/>
              </w:numPr>
              <w:ind w:left="357" w:firstLine="822"/>
              <w:contextualSpacing w:val="0"/>
              <w:jc w:val="both"/>
              <w:rPr>
                <w:bCs/>
                <w:color w:val="000000"/>
                <w:sz w:val="28"/>
                <w:szCs w:val="28"/>
              </w:rPr>
            </w:pPr>
            <w:r w:rsidRPr="00A74A99">
              <w:rPr>
                <w:bCs/>
                <w:color w:val="000000"/>
                <w:sz w:val="28"/>
                <w:szCs w:val="28"/>
              </w:rPr>
              <w:t>Формировать опыт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910126" w:rsidRPr="00A74A99" w:rsidRDefault="00910126" w:rsidP="003B1DE6">
            <w:pPr>
              <w:widowControl w:val="0"/>
              <w:spacing w:after="0" w:line="240" w:lineRule="auto"/>
              <w:ind w:firstLine="822"/>
              <w:jc w:val="both"/>
              <w:rPr>
                <w:bCs/>
                <w:color w:val="000000"/>
                <w:sz w:val="26"/>
                <w:szCs w:val="26"/>
              </w:rPr>
            </w:pPr>
          </w:p>
        </w:tc>
      </w:tr>
      <w:tr w:rsidR="00910126" w:rsidRPr="00A74A99" w:rsidTr="003B1DE6">
        <w:trPr>
          <w:trHeight w:hRule="exact" w:val="1320"/>
        </w:trPr>
        <w:tc>
          <w:tcPr>
            <w:tcW w:w="3827" w:type="dxa"/>
            <w:tcBorders>
              <w:bottom w:val="single" w:sz="4" w:space="0" w:color="auto"/>
            </w:tcBorders>
          </w:tcPr>
          <w:p w:rsidR="00910126" w:rsidRPr="00A74A99" w:rsidRDefault="00910126" w:rsidP="003B1DE6">
            <w:pPr>
              <w:pStyle w:val="TableParagraph"/>
              <w:spacing w:before="2"/>
              <w:ind w:left="0"/>
              <w:jc w:val="center"/>
              <w:rPr>
                <w:sz w:val="28"/>
                <w:szCs w:val="28"/>
                <w:lang w:val="ru-RU"/>
              </w:rPr>
            </w:pPr>
            <w:r w:rsidRPr="00A74A99">
              <w:rPr>
                <w:sz w:val="28"/>
                <w:szCs w:val="28"/>
                <w:lang w:val="ru-RU"/>
              </w:rPr>
              <w:t>Самоуправление в школе и классе</w:t>
            </w:r>
          </w:p>
          <w:p w:rsidR="00910126" w:rsidRPr="00A74A99" w:rsidRDefault="00910126" w:rsidP="003B1DE6">
            <w:pPr>
              <w:pStyle w:val="TableParagraph"/>
              <w:spacing w:before="2"/>
              <w:ind w:left="0"/>
              <w:jc w:val="center"/>
              <w:rPr>
                <w:sz w:val="28"/>
                <w:szCs w:val="28"/>
                <w:lang w:val="ru-RU"/>
              </w:rPr>
            </w:pPr>
          </w:p>
          <w:p w:rsidR="00910126" w:rsidRPr="00A74A99" w:rsidRDefault="00910126" w:rsidP="003B1DE6">
            <w:pPr>
              <w:pStyle w:val="TableParagraph"/>
              <w:spacing w:before="2"/>
              <w:ind w:left="0"/>
              <w:jc w:val="center"/>
              <w:rPr>
                <w:sz w:val="28"/>
                <w:szCs w:val="28"/>
                <w:lang w:val="ru-RU"/>
              </w:rPr>
            </w:pPr>
          </w:p>
        </w:tc>
        <w:tc>
          <w:tcPr>
            <w:tcW w:w="11057" w:type="dxa"/>
            <w:tcBorders>
              <w:bottom w:val="single" w:sz="4" w:space="0" w:color="auto"/>
            </w:tcBorders>
          </w:tcPr>
          <w:p w:rsidR="00910126" w:rsidRPr="00A74A99" w:rsidRDefault="00910126" w:rsidP="00C0652B">
            <w:pPr>
              <w:pStyle w:val="TableParagraph"/>
              <w:numPr>
                <w:ilvl w:val="0"/>
                <w:numId w:val="35"/>
              </w:numPr>
              <w:ind w:left="0" w:firstLine="822"/>
              <w:jc w:val="both"/>
              <w:rPr>
                <w:sz w:val="28"/>
                <w:szCs w:val="28"/>
                <w:lang w:val="ru-RU"/>
              </w:rPr>
            </w:pPr>
            <w:r w:rsidRPr="00A74A99">
              <w:rPr>
                <w:sz w:val="28"/>
                <w:szCs w:val="28"/>
                <w:lang w:val="ru-RU"/>
              </w:rPr>
              <w:t>Развивать у обучающихся качества: активность, ответственность, самостоятельность, инициатива</w:t>
            </w:r>
          </w:p>
          <w:p w:rsidR="00910126" w:rsidRPr="00A74A99" w:rsidRDefault="00910126" w:rsidP="00C0652B">
            <w:pPr>
              <w:pStyle w:val="TableParagraph"/>
              <w:numPr>
                <w:ilvl w:val="0"/>
                <w:numId w:val="35"/>
              </w:numPr>
              <w:ind w:left="0" w:firstLine="822"/>
              <w:jc w:val="both"/>
              <w:rPr>
                <w:sz w:val="28"/>
                <w:szCs w:val="28"/>
                <w:lang w:val="ru-RU"/>
              </w:rPr>
            </w:pPr>
            <w:r w:rsidRPr="00A74A99">
              <w:rPr>
                <w:sz w:val="28"/>
                <w:szCs w:val="28"/>
                <w:lang w:val="ru-RU"/>
              </w:rPr>
              <w:t>Развивать самоуправление в школе и в классе</w:t>
            </w:r>
          </w:p>
          <w:p w:rsidR="00910126" w:rsidRPr="00A74A99" w:rsidRDefault="00910126" w:rsidP="003B1DE6">
            <w:pPr>
              <w:pStyle w:val="TableParagraph"/>
              <w:ind w:firstLine="822"/>
              <w:jc w:val="both"/>
              <w:rPr>
                <w:sz w:val="28"/>
                <w:szCs w:val="28"/>
                <w:lang w:val="ru-RU"/>
              </w:rPr>
            </w:pPr>
          </w:p>
          <w:p w:rsidR="00910126" w:rsidRPr="00A74A99" w:rsidRDefault="00910126" w:rsidP="003B1DE6">
            <w:pPr>
              <w:pStyle w:val="TableParagraph"/>
              <w:ind w:left="360" w:firstLine="822"/>
              <w:jc w:val="both"/>
              <w:rPr>
                <w:sz w:val="28"/>
                <w:szCs w:val="28"/>
                <w:lang w:val="ru-RU"/>
              </w:rPr>
            </w:pPr>
          </w:p>
        </w:tc>
      </w:tr>
      <w:tr w:rsidR="00910126" w:rsidRPr="00A74A99" w:rsidTr="003B1DE6">
        <w:trPr>
          <w:trHeight w:hRule="exact" w:val="3482"/>
        </w:trPr>
        <w:tc>
          <w:tcPr>
            <w:tcW w:w="3827" w:type="dxa"/>
            <w:tcBorders>
              <w:top w:val="single" w:sz="4" w:space="0" w:color="auto"/>
            </w:tcBorders>
          </w:tcPr>
          <w:p w:rsidR="00910126" w:rsidRPr="00A74A99" w:rsidRDefault="00910126" w:rsidP="003B1DE6">
            <w:pPr>
              <w:pStyle w:val="TableParagraph"/>
              <w:ind w:left="0"/>
              <w:jc w:val="center"/>
              <w:rPr>
                <w:sz w:val="28"/>
                <w:szCs w:val="28"/>
                <w:lang w:val="ru-RU"/>
              </w:rPr>
            </w:pPr>
          </w:p>
          <w:p w:rsidR="00910126" w:rsidRPr="00A74A99" w:rsidRDefault="00910126" w:rsidP="003B1DE6">
            <w:pPr>
              <w:pStyle w:val="TableParagraph"/>
              <w:ind w:left="0"/>
              <w:jc w:val="center"/>
              <w:rPr>
                <w:sz w:val="28"/>
                <w:szCs w:val="28"/>
                <w:lang w:val="ru-RU"/>
              </w:rPr>
            </w:pPr>
          </w:p>
          <w:p w:rsidR="00910126" w:rsidRPr="00A74A99" w:rsidRDefault="00910126" w:rsidP="003B1DE6">
            <w:pPr>
              <w:pStyle w:val="TableParagraph"/>
              <w:spacing w:before="4"/>
              <w:ind w:left="0"/>
              <w:jc w:val="center"/>
              <w:rPr>
                <w:sz w:val="28"/>
                <w:szCs w:val="28"/>
                <w:lang w:val="ru-RU"/>
              </w:rPr>
            </w:pPr>
          </w:p>
          <w:p w:rsidR="00910126" w:rsidRPr="00A74A99" w:rsidRDefault="00910126" w:rsidP="003B1DE6">
            <w:pPr>
              <w:pStyle w:val="TableParagraph"/>
              <w:ind w:left="0"/>
              <w:jc w:val="center"/>
              <w:rPr>
                <w:w w:val="95"/>
                <w:sz w:val="28"/>
                <w:szCs w:val="28"/>
                <w:lang w:val="ru-RU"/>
              </w:rPr>
            </w:pPr>
            <w:r w:rsidRPr="00A74A99">
              <w:rPr>
                <w:w w:val="95"/>
                <w:sz w:val="28"/>
                <w:szCs w:val="28"/>
              </w:rPr>
              <w:t>Экологическое</w:t>
            </w:r>
          </w:p>
          <w:p w:rsidR="00910126" w:rsidRPr="00A74A99" w:rsidRDefault="00910126" w:rsidP="003B1DE6">
            <w:pPr>
              <w:pStyle w:val="TableParagraph"/>
              <w:ind w:left="0"/>
              <w:jc w:val="center"/>
              <w:rPr>
                <w:sz w:val="28"/>
                <w:szCs w:val="28"/>
              </w:rPr>
            </w:pPr>
            <w:r w:rsidRPr="00A74A99">
              <w:rPr>
                <w:sz w:val="28"/>
                <w:szCs w:val="28"/>
              </w:rPr>
              <w:t>воспитание</w:t>
            </w:r>
          </w:p>
        </w:tc>
        <w:tc>
          <w:tcPr>
            <w:tcW w:w="11057" w:type="dxa"/>
            <w:tcBorders>
              <w:top w:val="single" w:sz="4" w:space="0" w:color="auto"/>
            </w:tcBorders>
          </w:tcPr>
          <w:p w:rsidR="00910126" w:rsidRPr="00A74A99" w:rsidRDefault="00910126" w:rsidP="00C0652B">
            <w:pPr>
              <w:pStyle w:val="TableParagraph"/>
              <w:numPr>
                <w:ilvl w:val="0"/>
                <w:numId w:val="35"/>
              </w:numPr>
              <w:tabs>
                <w:tab w:val="left" w:pos="823"/>
                <w:tab w:val="left" w:pos="824"/>
              </w:tabs>
              <w:spacing w:line="291" w:lineRule="exact"/>
              <w:ind w:left="0" w:firstLine="822"/>
              <w:jc w:val="both"/>
              <w:rPr>
                <w:sz w:val="28"/>
                <w:szCs w:val="28"/>
                <w:lang w:val="ru-RU"/>
              </w:rPr>
            </w:pPr>
            <w:r w:rsidRPr="00A74A99">
              <w:rPr>
                <w:sz w:val="28"/>
                <w:szCs w:val="28"/>
                <w:lang w:val="ru-RU"/>
              </w:rPr>
              <w:t>Изучение учащимися природы и истории родного края.</w:t>
            </w:r>
          </w:p>
          <w:p w:rsidR="00910126" w:rsidRPr="00A74A99" w:rsidRDefault="00910126" w:rsidP="00C0652B">
            <w:pPr>
              <w:pStyle w:val="TableParagraph"/>
              <w:numPr>
                <w:ilvl w:val="0"/>
                <w:numId w:val="35"/>
              </w:numPr>
              <w:tabs>
                <w:tab w:val="left" w:pos="823"/>
                <w:tab w:val="left" w:pos="824"/>
              </w:tabs>
              <w:spacing w:before="1"/>
              <w:ind w:left="0" w:firstLine="822"/>
              <w:jc w:val="both"/>
              <w:rPr>
                <w:sz w:val="28"/>
                <w:szCs w:val="28"/>
                <w:lang w:val="ru-RU"/>
              </w:rPr>
            </w:pPr>
            <w:r w:rsidRPr="00A74A99">
              <w:rPr>
                <w:sz w:val="28"/>
                <w:szCs w:val="28"/>
                <w:lang w:val="ru-RU"/>
              </w:rPr>
              <w:t>Формировать правильное отношение к окружающей среде.</w:t>
            </w:r>
          </w:p>
          <w:p w:rsidR="00910126" w:rsidRPr="00A74A99" w:rsidRDefault="00910126" w:rsidP="00C0652B">
            <w:pPr>
              <w:pStyle w:val="TableParagraph"/>
              <w:numPr>
                <w:ilvl w:val="0"/>
                <w:numId w:val="35"/>
              </w:numPr>
              <w:tabs>
                <w:tab w:val="left" w:pos="823"/>
                <w:tab w:val="left" w:pos="824"/>
              </w:tabs>
              <w:spacing w:before="1"/>
              <w:ind w:left="0" w:firstLine="822"/>
              <w:jc w:val="both"/>
              <w:rPr>
                <w:sz w:val="28"/>
                <w:szCs w:val="28"/>
                <w:lang w:val="ru-RU"/>
              </w:rPr>
            </w:pPr>
            <w:r w:rsidRPr="00A74A99">
              <w:rPr>
                <w:sz w:val="28"/>
                <w:szCs w:val="28"/>
                <w:lang w:val="ru-RU"/>
              </w:rPr>
              <w:t>Организация работы по совершенствованию туристских навыков.</w:t>
            </w:r>
          </w:p>
          <w:p w:rsidR="00910126" w:rsidRPr="00A74A99" w:rsidRDefault="00910126" w:rsidP="00C0652B">
            <w:pPr>
              <w:pStyle w:val="TableParagraph"/>
              <w:numPr>
                <w:ilvl w:val="0"/>
                <w:numId w:val="35"/>
              </w:numPr>
              <w:tabs>
                <w:tab w:val="left" w:pos="823"/>
                <w:tab w:val="left" w:pos="824"/>
              </w:tabs>
              <w:spacing w:before="1"/>
              <w:ind w:left="0" w:firstLine="822"/>
              <w:jc w:val="both"/>
              <w:rPr>
                <w:sz w:val="28"/>
                <w:szCs w:val="28"/>
                <w:lang w:val="ru-RU"/>
              </w:rPr>
            </w:pPr>
            <w:r w:rsidRPr="00A74A99">
              <w:rPr>
                <w:sz w:val="28"/>
                <w:szCs w:val="28"/>
                <w:lang w:val="ru-RU"/>
              </w:rPr>
              <w:t>Содействовать в проведении исследовательской работы учащихся.</w:t>
            </w:r>
          </w:p>
          <w:p w:rsidR="00910126" w:rsidRPr="00A74A99" w:rsidRDefault="00910126" w:rsidP="00C0652B">
            <w:pPr>
              <w:pStyle w:val="TableParagraph"/>
              <w:numPr>
                <w:ilvl w:val="0"/>
                <w:numId w:val="35"/>
              </w:numPr>
              <w:tabs>
                <w:tab w:val="left" w:pos="823"/>
                <w:tab w:val="left" w:pos="824"/>
              </w:tabs>
              <w:spacing w:line="298" w:lineRule="exact"/>
              <w:ind w:left="0" w:firstLine="822"/>
              <w:jc w:val="both"/>
              <w:rPr>
                <w:sz w:val="28"/>
                <w:szCs w:val="28"/>
              </w:rPr>
            </w:pPr>
            <w:r w:rsidRPr="00A74A99">
              <w:rPr>
                <w:sz w:val="28"/>
                <w:szCs w:val="28"/>
              </w:rPr>
              <w:t>Пров</w:t>
            </w:r>
            <w:r w:rsidRPr="00A74A99">
              <w:rPr>
                <w:sz w:val="28"/>
                <w:szCs w:val="28"/>
                <w:lang w:val="ru-RU"/>
              </w:rPr>
              <w:t>о</w:t>
            </w:r>
            <w:r w:rsidRPr="00A74A99">
              <w:rPr>
                <w:sz w:val="28"/>
                <w:szCs w:val="28"/>
              </w:rPr>
              <w:t>д</w:t>
            </w:r>
            <w:r w:rsidRPr="00A74A99">
              <w:rPr>
                <w:sz w:val="28"/>
                <w:szCs w:val="28"/>
                <w:lang w:val="ru-RU"/>
              </w:rPr>
              <w:t xml:space="preserve">ить </w:t>
            </w:r>
            <w:r w:rsidRPr="00A74A99">
              <w:rPr>
                <w:sz w:val="28"/>
                <w:szCs w:val="28"/>
              </w:rPr>
              <w:t>природоохранн</w:t>
            </w:r>
            <w:r w:rsidRPr="00A74A99">
              <w:rPr>
                <w:sz w:val="28"/>
                <w:szCs w:val="28"/>
                <w:lang w:val="ru-RU"/>
              </w:rPr>
              <w:t xml:space="preserve">ые </w:t>
            </w:r>
            <w:r w:rsidRPr="00A74A99">
              <w:rPr>
                <w:sz w:val="28"/>
                <w:szCs w:val="28"/>
              </w:rPr>
              <w:t>акци</w:t>
            </w:r>
            <w:r w:rsidRPr="00A74A99">
              <w:rPr>
                <w:sz w:val="28"/>
                <w:szCs w:val="28"/>
                <w:lang w:val="ru-RU"/>
              </w:rPr>
              <w:t>и</w:t>
            </w:r>
            <w:r w:rsidRPr="00A74A99">
              <w:rPr>
                <w:sz w:val="28"/>
                <w:szCs w:val="28"/>
              </w:rPr>
              <w:t>.</w:t>
            </w:r>
          </w:p>
          <w:p w:rsidR="00910126" w:rsidRPr="00A74A99" w:rsidRDefault="00910126" w:rsidP="00C0652B">
            <w:pPr>
              <w:pStyle w:val="TableParagraph"/>
              <w:numPr>
                <w:ilvl w:val="0"/>
                <w:numId w:val="35"/>
              </w:numPr>
              <w:tabs>
                <w:tab w:val="left" w:pos="823"/>
                <w:tab w:val="left" w:pos="824"/>
              </w:tabs>
              <w:spacing w:line="298" w:lineRule="exact"/>
              <w:ind w:left="0" w:firstLine="822"/>
              <w:jc w:val="both"/>
              <w:rPr>
                <w:sz w:val="28"/>
                <w:szCs w:val="28"/>
                <w:lang w:val="ru-RU"/>
              </w:rPr>
            </w:pPr>
            <w:r w:rsidRPr="00A74A99">
              <w:rPr>
                <w:sz w:val="28"/>
                <w:szCs w:val="28"/>
                <w:lang w:val="ru-RU"/>
              </w:rPr>
              <w:t>Организация повышения уровня экологической культы обучающихся</w:t>
            </w:r>
          </w:p>
          <w:p w:rsidR="00910126" w:rsidRPr="00A74A99" w:rsidRDefault="00910126" w:rsidP="003B1DE6">
            <w:pPr>
              <w:pStyle w:val="TableParagraph"/>
              <w:tabs>
                <w:tab w:val="left" w:pos="823"/>
                <w:tab w:val="left" w:pos="824"/>
              </w:tabs>
              <w:spacing w:line="298" w:lineRule="exact"/>
              <w:ind w:left="0" w:firstLine="822"/>
              <w:jc w:val="both"/>
              <w:rPr>
                <w:sz w:val="28"/>
                <w:szCs w:val="28"/>
                <w:lang w:val="ru-RU"/>
              </w:rPr>
            </w:pPr>
          </w:p>
        </w:tc>
      </w:tr>
      <w:tr w:rsidR="00910126" w:rsidRPr="00A74A99" w:rsidTr="003B1DE6">
        <w:trPr>
          <w:trHeight w:hRule="exact" w:val="2695"/>
        </w:trPr>
        <w:tc>
          <w:tcPr>
            <w:tcW w:w="3827" w:type="dxa"/>
          </w:tcPr>
          <w:p w:rsidR="00910126" w:rsidRPr="00A74A99" w:rsidRDefault="00910126" w:rsidP="003B1DE6">
            <w:pPr>
              <w:pStyle w:val="TableParagraph"/>
              <w:spacing w:before="4"/>
              <w:ind w:left="0"/>
              <w:jc w:val="center"/>
              <w:rPr>
                <w:sz w:val="28"/>
                <w:szCs w:val="28"/>
                <w:lang w:val="ru-RU"/>
              </w:rPr>
            </w:pPr>
          </w:p>
          <w:p w:rsidR="00910126" w:rsidRPr="00A74A99" w:rsidRDefault="00910126" w:rsidP="003B1DE6">
            <w:pPr>
              <w:pStyle w:val="TableParagraph"/>
              <w:ind w:left="0"/>
              <w:jc w:val="center"/>
              <w:rPr>
                <w:sz w:val="28"/>
                <w:szCs w:val="28"/>
                <w:lang w:val="ru-RU"/>
              </w:rPr>
            </w:pPr>
            <w:r w:rsidRPr="00A74A99">
              <w:rPr>
                <w:sz w:val="28"/>
                <w:szCs w:val="28"/>
              </w:rPr>
              <w:t xml:space="preserve">Методическая </w:t>
            </w:r>
          </w:p>
          <w:p w:rsidR="00910126" w:rsidRPr="00A74A99" w:rsidRDefault="00910126" w:rsidP="003B1DE6">
            <w:pPr>
              <w:pStyle w:val="TableParagraph"/>
              <w:ind w:left="0"/>
              <w:jc w:val="center"/>
              <w:rPr>
                <w:sz w:val="28"/>
                <w:szCs w:val="28"/>
              </w:rPr>
            </w:pPr>
            <w:r w:rsidRPr="00A74A99">
              <w:rPr>
                <w:sz w:val="28"/>
                <w:szCs w:val="28"/>
              </w:rPr>
              <w:t>работа</w:t>
            </w:r>
          </w:p>
        </w:tc>
        <w:tc>
          <w:tcPr>
            <w:tcW w:w="11057" w:type="dxa"/>
          </w:tcPr>
          <w:p w:rsidR="00910126" w:rsidRPr="00A74A99" w:rsidRDefault="00910126" w:rsidP="00C0652B">
            <w:pPr>
              <w:pStyle w:val="TableParagraph"/>
              <w:numPr>
                <w:ilvl w:val="0"/>
                <w:numId w:val="35"/>
              </w:numPr>
              <w:tabs>
                <w:tab w:val="left" w:pos="824"/>
              </w:tabs>
              <w:ind w:left="0" w:firstLine="822"/>
              <w:jc w:val="both"/>
              <w:rPr>
                <w:sz w:val="28"/>
                <w:szCs w:val="28"/>
                <w:lang w:val="ru-RU"/>
              </w:rPr>
            </w:pPr>
            <w:r w:rsidRPr="00A74A99">
              <w:rPr>
                <w:sz w:val="28"/>
                <w:szCs w:val="28"/>
                <w:lang w:val="ru-RU"/>
              </w:rPr>
              <w:t>Изучение и обобщение опыта работы классных руководителей</w:t>
            </w:r>
          </w:p>
          <w:p w:rsidR="00910126" w:rsidRPr="00A74A99" w:rsidRDefault="00910126" w:rsidP="00C0652B">
            <w:pPr>
              <w:pStyle w:val="TableParagraph"/>
              <w:numPr>
                <w:ilvl w:val="0"/>
                <w:numId w:val="35"/>
              </w:numPr>
              <w:tabs>
                <w:tab w:val="left" w:pos="824"/>
              </w:tabs>
              <w:ind w:left="0" w:firstLine="822"/>
              <w:jc w:val="both"/>
              <w:rPr>
                <w:sz w:val="28"/>
                <w:szCs w:val="28"/>
                <w:lang w:val="ru-RU"/>
              </w:rPr>
            </w:pPr>
            <w:r w:rsidRPr="00A74A99">
              <w:rPr>
                <w:sz w:val="28"/>
                <w:szCs w:val="28"/>
                <w:lang w:val="ru-RU"/>
              </w:rPr>
              <w:t>Оказание методической помощи классным руководителям в работе с классом</w:t>
            </w:r>
          </w:p>
        </w:tc>
      </w:tr>
    </w:tbl>
    <w:p w:rsidR="00910126" w:rsidRPr="00382628" w:rsidRDefault="00910126" w:rsidP="00910126">
      <w:pPr>
        <w:spacing w:after="0" w:line="240" w:lineRule="auto"/>
        <w:rPr>
          <w:rFonts w:ascii="Times New Roman" w:hAnsi="Times New Roman"/>
          <w:sz w:val="28"/>
          <w:szCs w:val="28"/>
        </w:rPr>
      </w:pPr>
    </w:p>
    <w:p w:rsidR="00910126" w:rsidRDefault="00910126" w:rsidP="00910126">
      <w:pPr>
        <w:ind w:firstLine="567"/>
        <w:rPr>
          <w:sz w:val="28"/>
          <w:szCs w:val="28"/>
        </w:rPr>
      </w:pPr>
    </w:p>
    <w:p w:rsidR="00910126" w:rsidRDefault="00910126" w:rsidP="00910126">
      <w:pPr>
        <w:ind w:firstLine="567"/>
        <w:rPr>
          <w:sz w:val="28"/>
          <w:szCs w:val="28"/>
        </w:rPr>
      </w:pPr>
    </w:p>
    <w:p w:rsidR="00910126" w:rsidRDefault="00910126" w:rsidP="00910126">
      <w:pPr>
        <w:rPr>
          <w:sz w:val="28"/>
          <w:szCs w:val="28"/>
        </w:rPr>
      </w:pPr>
      <w:r>
        <w:rPr>
          <w:sz w:val="28"/>
          <w:szCs w:val="28"/>
        </w:rPr>
        <w:br w:type="page"/>
      </w:r>
    </w:p>
    <w:p w:rsidR="00910126" w:rsidRPr="00CD6058" w:rsidRDefault="00910126" w:rsidP="00910126">
      <w:pPr>
        <w:spacing w:after="0" w:line="240" w:lineRule="auto"/>
        <w:ind w:right="194"/>
        <w:jc w:val="center"/>
        <w:rPr>
          <w:rFonts w:ascii="Times New Roman" w:hAnsi="Times New Roman"/>
          <w:b/>
          <w:sz w:val="32"/>
        </w:rPr>
      </w:pPr>
      <w:r w:rsidRPr="00CD6058">
        <w:rPr>
          <w:rFonts w:ascii="Times New Roman" w:hAnsi="Times New Roman"/>
          <w:b/>
          <w:sz w:val="32"/>
          <w:u w:val="thick" w:color="FF0000"/>
        </w:rPr>
        <w:lastRenderedPageBreak/>
        <w:t>Сентябрь</w:t>
      </w:r>
    </w:p>
    <w:p w:rsidR="00910126" w:rsidRPr="00CD6058" w:rsidRDefault="00910126" w:rsidP="00910126">
      <w:pPr>
        <w:spacing w:after="0" w:line="240" w:lineRule="auto"/>
        <w:ind w:right="197"/>
        <w:jc w:val="center"/>
        <w:rPr>
          <w:rFonts w:ascii="Times New Roman" w:hAnsi="Times New Roman"/>
          <w:b/>
          <w:sz w:val="36"/>
        </w:rPr>
      </w:pPr>
      <w:r w:rsidRPr="00CD6058">
        <w:rPr>
          <w:rFonts w:ascii="Times New Roman" w:hAnsi="Times New Roman"/>
          <w:b/>
          <w:sz w:val="36"/>
        </w:rPr>
        <w:t>«Внимание, дети!»</w:t>
      </w:r>
    </w:p>
    <w:p w:rsidR="00910126" w:rsidRPr="00CD6058" w:rsidRDefault="00910126" w:rsidP="00910126">
      <w:pPr>
        <w:tabs>
          <w:tab w:val="left" w:pos="426"/>
          <w:tab w:val="left" w:pos="851"/>
        </w:tabs>
        <w:spacing w:line="240" w:lineRule="auto"/>
        <w:jc w:val="both"/>
        <w:rPr>
          <w:rFonts w:ascii="Times New Roman" w:hAnsi="Times New Roman"/>
          <w:b/>
          <w:sz w:val="28"/>
          <w:szCs w:val="28"/>
        </w:rPr>
      </w:pPr>
      <w:r w:rsidRPr="00CD6058">
        <w:rPr>
          <w:rFonts w:ascii="Times New Roman" w:hAnsi="Times New Roman"/>
          <w:b/>
          <w:sz w:val="28"/>
          <w:szCs w:val="28"/>
        </w:rPr>
        <w:t>Задачи:</w:t>
      </w:r>
    </w:p>
    <w:p w:rsidR="00910126" w:rsidRPr="00F3371E" w:rsidRDefault="00910126" w:rsidP="00C0652B">
      <w:pPr>
        <w:pStyle w:val="a3"/>
        <w:widowControl w:val="0"/>
        <w:numPr>
          <w:ilvl w:val="1"/>
          <w:numId w:val="43"/>
        </w:numPr>
        <w:tabs>
          <w:tab w:val="left" w:pos="823"/>
          <w:tab w:val="left" w:pos="824"/>
        </w:tabs>
        <w:contextualSpacing w:val="0"/>
        <w:jc w:val="both"/>
        <w:rPr>
          <w:sz w:val="28"/>
          <w:szCs w:val="28"/>
        </w:rPr>
      </w:pPr>
      <w:r w:rsidRPr="00F3371E">
        <w:rPr>
          <w:sz w:val="28"/>
          <w:szCs w:val="28"/>
        </w:rPr>
        <w:t>проведение Дня знаний; проведение мероприятий по</w:t>
      </w:r>
      <w:r>
        <w:rPr>
          <w:sz w:val="28"/>
          <w:szCs w:val="28"/>
        </w:rPr>
        <w:t xml:space="preserve"> </w:t>
      </w:r>
      <w:r w:rsidRPr="00F3371E">
        <w:rPr>
          <w:sz w:val="28"/>
          <w:szCs w:val="28"/>
        </w:rPr>
        <w:t>ПДД;</w:t>
      </w:r>
    </w:p>
    <w:p w:rsidR="00910126" w:rsidRPr="00F3371E" w:rsidRDefault="00910126" w:rsidP="00C0652B">
      <w:pPr>
        <w:pStyle w:val="a3"/>
        <w:widowControl w:val="0"/>
        <w:numPr>
          <w:ilvl w:val="1"/>
          <w:numId w:val="43"/>
        </w:numPr>
        <w:tabs>
          <w:tab w:val="left" w:pos="823"/>
          <w:tab w:val="left" w:pos="824"/>
        </w:tabs>
        <w:ind w:right="620"/>
        <w:contextualSpacing w:val="0"/>
        <w:jc w:val="both"/>
        <w:rPr>
          <w:sz w:val="28"/>
          <w:szCs w:val="28"/>
        </w:rPr>
      </w:pPr>
      <w:r w:rsidRPr="00F3371E">
        <w:rPr>
          <w:sz w:val="28"/>
          <w:szCs w:val="28"/>
        </w:rPr>
        <w:t>изучение интересов и запросов учащихся и осознанное совместное планирование деятельности ученического</w:t>
      </w:r>
      <w:r>
        <w:rPr>
          <w:sz w:val="28"/>
          <w:szCs w:val="28"/>
        </w:rPr>
        <w:t xml:space="preserve"> </w:t>
      </w:r>
      <w:r w:rsidRPr="00F3371E">
        <w:rPr>
          <w:sz w:val="28"/>
          <w:szCs w:val="28"/>
        </w:rPr>
        <w:t>коллектива;</w:t>
      </w:r>
    </w:p>
    <w:p w:rsidR="00910126" w:rsidRPr="00F3371E" w:rsidRDefault="00910126" w:rsidP="00C0652B">
      <w:pPr>
        <w:pStyle w:val="a3"/>
        <w:widowControl w:val="0"/>
        <w:numPr>
          <w:ilvl w:val="1"/>
          <w:numId w:val="43"/>
        </w:numPr>
        <w:tabs>
          <w:tab w:val="left" w:pos="823"/>
          <w:tab w:val="left" w:pos="824"/>
        </w:tabs>
        <w:ind w:right="620"/>
        <w:contextualSpacing w:val="0"/>
        <w:jc w:val="both"/>
        <w:rPr>
          <w:sz w:val="28"/>
          <w:szCs w:val="28"/>
        </w:rPr>
      </w:pPr>
      <w:r w:rsidRPr="00F3371E">
        <w:rPr>
          <w:sz w:val="28"/>
          <w:szCs w:val="28"/>
        </w:rPr>
        <w:t>вовлечение педагогического и ученического коллективов к выполнению намеченных</w:t>
      </w:r>
      <w:r>
        <w:rPr>
          <w:sz w:val="28"/>
          <w:szCs w:val="28"/>
        </w:rPr>
        <w:t xml:space="preserve"> </w:t>
      </w:r>
      <w:r w:rsidRPr="00F3371E">
        <w:rPr>
          <w:sz w:val="28"/>
          <w:szCs w:val="28"/>
        </w:rPr>
        <w:t>задач;</w:t>
      </w:r>
    </w:p>
    <w:p w:rsidR="00910126" w:rsidRPr="00F3371E" w:rsidRDefault="00910126" w:rsidP="00C0652B">
      <w:pPr>
        <w:pStyle w:val="a3"/>
        <w:widowControl w:val="0"/>
        <w:numPr>
          <w:ilvl w:val="1"/>
          <w:numId w:val="43"/>
        </w:numPr>
        <w:tabs>
          <w:tab w:val="left" w:pos="823"/>
          <w:tab w:val="left" w:pos="824"/>
        </w:tabs>
        <w:ind w:right="620"/>
        <w:contextualSpacing w:val="0"/>
        <w:jc w:val="both"/>
        <w:rPr>
          <w:sz w:val="28"/>
          <w:szCs w:val="28"/>
        </w:rPr>
      </w:pPr>
      <w:r w:rsidRPr="00F3371E">
        <w:rPr>
          <w:sz w:val="28"/>
          <w:szCs w:val="28"/>
        </w:rPr>
        <w:t>знакомство с Уставом школы, едиными требованиями к учащимся, правами и</w:t>
      </w:r>
      <w:r>
        <w:rPr>
          <w:sz w:val="28"/>
          <w:szCs w:val="28"/>
        </w:rPr>
        <w:t xml:space="preserve"> </w:t>
      </w:r>
      <w:r w:rsidRPr="00F3371E">
        <w:rPr>
          <w:sz w:val="28"/>
          <w:szCs w:val="28"/>
        </w:rPr>
        <w:t>обязанностями.</w:t>
      </w:r>
    </w:p>
    <w:p w:rsidR="00910126" w:rsidRPr="00F3371E" w:rsidRDefault="00910126" w:rsidP="00910126">
      <w:pPr>
        <w:pStyle w:val="af2"/>
        <w:jc w:val="both"/>
        <w:rPr>
          <w:sz w:val="28"/>
          <w:szCs w:val="28"/>
          <w:lang w:val="ru-RU"/>
        </w:rPr>
      </w:pPr>
    </w:p>
    <w:p w:rsidR="00910126" w:rsidRPr="003361B5" w:rsidRDefault="00910126" w:rsidP="00910126">
      <w:pPr>
        <w:shd w:val="clear" w:color="auto" w:fill="FFFFFF"/>
        <w:spacing w:after="0" w:line="253" w:lineRule="atLeast"/>
        <w:jc w:val="both"/>
        <w:textAlignment w:val="baseline"/>
        <w:rPr>
          <w:rFonts w:ascii="Times New Roman" w:eastAsia="Times New Roman" w:hAnsi="Times New Roman"/>
          <w:color w:val="000000"/>
          <w:sz w:val="28"/>
          <w:szCs w:val="28"/>
          <w:lang w:eastAsia="ru-RU"/>
        </w:rPr>
      </w:pPr>
    </w:p>
    <w:tbl>
      <w:tblPr>
        <w:tblW w:w="14458" w:type="dxa"/>
        <w:tblInd w:w="392" w:type="dxa"/>
        <w:tblBorders>
          <w:top w:val="single" w:sz="6" w:space="0" w:color="9D9D9D"/>
          <w:left w:val="single" w:sz="2" w:space="0" w:color="9D9D9D"/>
          <w:bottom w:val="single" w:sz="2" w:space="0" w:color="9D9D9D"/>
          <w:right w:val="single" w:sz="6" w:space="0" w:color="9D9D9D"/>
        </w:tblBorders>
        <w:shd w:val="clear" w:color="auto" w:fill="FFFFFF"/>
        <w:tblLayout w:type="fixed"/>
        <w:tblCellMar>
          <w:left w:w="0" w:type="dxa"/>
          <w:right w:w="0" w:type="dxa"/>
        </w:tblCellMar>
        <w:tblLook w:val="04A0"/>
      </w:tblPr>
      <w:tblGrid>
        <w:gridCol w:w="2551"/>
        <w:gridCol w:w="3969"/>
        <w:gridCol w:w="1985"/>
        <w:gridCol w:w="2126"/>
        <w:gridCol w:w="3827"/>
      </w:tblGrid>
      <w:tr w:rsidR="00910126" w:rsidRPr="00A74A99" w:rsidTr="003B1DE6">
        <w:trPr>
          <w:trHeight w:val="148"/>
        </w:trPr>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Направление воспитательной работы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Название мероприятия</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bdr w:val="none" w:sz="0" w:space="0" w:color="auto" w:frame="1"/>
                <w:lang w:eastAsia="ru-RU"/>
              </w:rPr>
            </w:pPr>
            <w:r w:rsidRPr="00A74A99">
              <w:rPr>
                <w:rFonts w:ascii="Times New Roman" w:hAnsi="Times New Roman"/>
                <w:b/>
                <w:color w:val="000000"/>
                <w:sz w:val="24"/>
                <w:szCs w:val="24"/>
                <w:bdr w:val="none" w:sz="0" w:space="0" w:color="auto" w:frame="1"/>
                <w:lang w:eastAsia="ru-RU"/>
              </w:rPr>
              <w:t>Сроки</w:t>
            </w:r>
          </w:p>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проведения</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Классы</w:t>
            </w:r>
          </w:p>
        </w:tc>
        <w:tc>
          <w:tcPr>
            <w:tcW w:w="38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Ответственный</w:t>
            </w:r>
          </w:p>
        </w:tc>
      </w:tr>
      <w:tr w:rsidR="00910126" w:rsidRPr="00A74A99" w:rsidTr="003B1DE6">
        <w:trPr>
          <w:trHeight w:val="570"/>
        </w:trPr>
        <w:tc>
          <w:tcPr>
            <w:tcW w:w="255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Гражданско-патриотическое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w:t>
            </w:r>
            <w:r w:rsidRPr="00A74A99">
              <w:rPr>
                <w:rFonts w:ascii="Times New Roman" w:hAnsi="Times New Roman"/>
                <w:color w:val="000000"/>
                <w:sz w:val="24"/>
                <w:szCs w:val="24"/>
              </w:rPr>
              <w:t>День знаний. Линейка «Первый звонок»</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 сентября</w:t>
            </w:r>
          </w:p>
          <w:p w:rsidR="00910126" w:rsidRPr="00A74A99" w:rsidRDefault="00910126" w:rsidP="003B1DE6">
            <w:pPr>
              <w:spacing w:after="0" w:line="240" w:lineRule="auto"/>
              <w:jc w:val="both"/>
              <w:rPr>
                <w:rFonts w:ascii="Times New Roman" w:hAnsi="Times New Roman"/>
                <w:color w:val="000000"/>
                <w:sz w:val="24"/>
                <w:szCs w:val="24"/>
                <w:lang w:eastAsia="ru-RU"/>
              </w:rPr>
            </w:pP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11 классы</w:t>
            </w:r>
          </w:p>
          <w:p w:rsidR="00910126" w:rsidRPr="00A74A99" w:rsidRDefault="00910126" w:rsidP="003B1DE6">
            <w:pPr>
              <w:spacing w:after="0" w:line="240" w:lineRule="auto"/>
              <w:jc w:val="both"/>
              <w:rPr>
                <w:rFonts w:ascii="Times New Roman" w:hAnsi="Times New Roman"/>
                <w:color w:val="000000"/>
                <w:sz w:val="24"/>
                <w:szCs w:val="24"/>
                <w:lang w:eastAsia="ru-RU"/>
              </w:rPr>
            </w:pP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5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2.День солидарности в борьбе с терроризмом</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3-4 сентября</w:t>
            </w:r>
          </w:p>
          <w:p w:rsidR="00910126" w:rsidRPr="00A74A99" w:rsidRDefault="00910126" w:rsidP="003B1DE6">
            <w:pPr>
              <w:spacing w:after="0" w:line="240" w:lineRule="auto"/>
              <w:jc w:val="both"/>
              <w:rPr>
                <w:rFonts w:ascii="Times New Roman" w:hAnsi="Times New Roman"/>
                <w:color w:val="000000"/>
                <w:sz w:val="24"/>
                <w:szCs w:val="24"/>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p>
        </w:tc>
      </w:tr>
      <w:tr w:rsidR="00910126" w:rsidRPr="00A74A99" w:rsidTr="003B1DE6">
        <w:trPr>
          <w:trHeight w:val="5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3.Круглый стол «Терроризм, экстремизм. Зло против человечества»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4 сентября</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9-11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истории и обществознания</w:t>
            </w:r>
          </w:p>
        </w:tc>
      </w:tr>
      <w:tr w:rsidR="00910126" w:rsidRPr="00A74A99" w:rsidTr="003B1DE6">
        <w:trPr>
          <w:trHeight w:val="5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4. Торжественное вручении тем поисковых работ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7-8 сентября</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Беловодова Л.С.</w:t>
            </w:r>
          </w:p>
        </w:tc>
      </w:tr>
      <w:tr w:rsidR="00910126" w:rsidRPr="00A74A99" w:rsidTr="003B1DE6">
        <w:trPr>
          <w:trHeight w:val="555"/>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 День интернета. Всероссийский урок безопасности  школьников в сети Интернет</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28-29.09.2020</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Молошникова А.Б.</w:t>
            </w:r>
          </w:p>
        </w:tc>
      </w:tr>
      <w:tr w:rsidR="00910126" w:rsidRPr="00A74A99" w:rsidTr="003B1DE6">
        <w:trPr>
          <w:trHeight w:val="1210"/>
        </w:trPr>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Духовно-нравственное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Конкурс рисунков на асфальте </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«Мы за мир на всей планете»</w:t>
            </w:r>
          </w:p>
        </w:tc>
        <w:tc>
          <w:tcPr>
            <w:tcW w:w="1985" w:type="dxa"/>
            <w:tcBorders>
              <w:top w:val="nil"/>
              <w:left w:val="nil"/>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4,7 сентября</w:t>
            </w:r>
          </w:p>
        </w:tc>
        <w:tc>
          <w:tcPr>
            <w:tcW w:w="2126" w:type="dxa"/>
            <w:tcBorders>
              <w:top w:val="nil"/>
              <w:left w:val="nil"/>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1-4 классы</w:t>
            </w:r>
          </w:p>
        </w:tc>
        <w:tc>
          <w:tcPr>
            <w:tcW w:w="3827" w:type="dxa"/>
            <w:tcBorders>
              <w:top w:val="nil"/>
              <w:left w:val="nil"/>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Классные руководители 1-4 классов, учитель ИЗО</w:t>
            </w:r>
          </w:p>
        </w:tc>
      </w:tr>
      <w:tr w:rsidR="00910126" w:rsidRPr="00A74A99" w:rsidTr="003B1DE6">
        <w:trPr>
          <w:trHeight w:val="148"/>
        </w:trPr>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Воспитание положительного отношения к труду и творчеству</w:t>
            </w:r>
          </w:p>
        </w:tc>
        <w:tc>
          <w:tcPr>
            <w:tcW w:w="3969"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Составление графика дежурств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Дежурство по школе</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7-10 классы</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Дежурный администратор, дежурный учитель (в соответствии с графиком дежурств)</w:t>
            </w:r>
          </w:p>
        </w:tc>
      </w:tr>
      <w:tr w:rsidR="00910126" w:rsidRPr="00A74A99" w:rsidTr="003B1DE6">
        <w:trPr>
          <w:trHeight w:val="61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Экологическое воспитание</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Экологический субботник</w:t>
            </w:r>
          </w:p>
          <w:p w:rsidR="00910126" w:rsidRPr="00A74A99" w:rsidRDefault="00910126" w:rsidP="003B1DE6">
            <w:pPr>
              <w:spacing w:line="240" w:lineRule="auto"/>
              <w:contextualSpacing/>
              <w:rPr>
                <w:rFonts w:ascii="Times New Roman" w:hAnsi="Times New Roman"/>
                <w:color w:val="000000"/>
                <w:sz w:val="24"/>
                <w:szCs w:val="24"/>
                <w:lang w:eastAsia="ru-RU"/>
              </w:rPr>
            </w:pP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Последняя неделя сентября</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p w:rsidR="00910126" w:rsidRPr="00A74A99" w:rsidRDefault="00910126" w:rsidP="003B1DE6">
            <w:pPr>
              <w:spacing w:after="0" w:line="240" w:lineRule="auto"/>
              <w:rPr>
                <w:rFonts w:ascii="Times New Roman" w:hAnsi="Times New Roman"/>
                <w:color w:val="000000"/>
                <w:sz w:val="24"/>
                <w:szCs w:val="24"/>
                <w:lang w:eastAsia="ru-RU"/>
              </w:rPr>
            </w:pPr>
          </w:p>
        </w:tc>
      </w:tr>
      <w:tr w:rsidR="00910126" w:rsidRPr="00A74A99" w:rsidTr="003B1DE6">
        <w:trPr>
          <w:trHeight w:val="615"/>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Экологическая акция «Сдай макулатуру, спаси дерево»</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w:t>
            </w:r>
          </w:p>
        </w:tc>
      </w:tr>
      <w:tr w:rsidR="00910126" w:rsidRPr="00A74A99" w:rsidTr="003B1DE6">
        <w:trPr>
          <w:trHeight w:val="31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Физкультурно-оздоровительное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w:t>
            </w:r>
            <w:r w:rsidRPr="00A74A99">
              <w:rPr>
                <w:rFonts w:ascii="Times New Roman" w:hAnsi="Times New Roman"/>
                <w:color w:val="000000"/>
                <w:sz w:val="24"/>
                <w:szCs w:val="24"/>
              </w:rPr>
              <w:t>Акция «Спорт вместо наркотиков»</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В течение года</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eastAsia="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 Старшая вожатая: А.О.Кобзарева</w:t>
            </w:r>
          </w:p>
        </w:tc>
      </w:tr>
      <w:tr w:rsidR="00910126" w:rsidRPr="00A74A99" w:rsidTr="003B1DE6">
        <w:trPr>
          <w:trHeight w:val="300"/>
        </w:trPr>
        <w:tc>
          <w:tcPr>
            <w:tcW w:w="2551" w:type="dxa"/>
            <w:vMerge/>
            <w:tcBorders>
              <w:top w:val="nil"/>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ГТО</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Вторая неделя</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eastAsia="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физкультуры</w:t>
            </w:r>
          </w:p>
        </w:tc>
      </w:tr>
      <w:tr w:rsidR="00910126" w:rsidRPr="00A74A99" w:rsidTr="003B1DE6">
        <w:trPr>
          <w:trHeight w:val="288"/>
        </w:trPr>
        <w:tc>
          <w:tcPr>
            <w:tcW w:w="2551" w:type="dxa"/>
            <w:vMerge/>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eastAsia="Times New Roman" w:hAnsi="Times New Roman"/>
                <w:color w:val="000000"/>
                <w:sz w:val="24"/>
                <w:szCs w:val="24"/>
                <w:lang w:eastAsia="ru-RU"/>
              </w:rPr>
            </w:pPr>
            <w:r w:rsidRPr="00A74A99">
              <w:rPr>
                <w:rFonts w:ascii="Times New Roman" w:hAnsi="Times New Roman"/>
                <w:color w:val="000000"/>
                <w:sz w:val="24"/>
                <w:szCs w:val="24"/>
                <w:lang w:eastAsia="ru-RU"/>
              </w:rPr>
              <w:t xml:space="preserve">3. Кросс «Золотая осень»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Сентябрь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tc>
      </w:tr>
      <w:tr w:rsidR="00910126" w:rsidRPr="00A74A99" w:rsidTr="003B1DE6">
        <w:trPr>
          <w:trHeight w:val="1114"/>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Здоровьесберегающее воспитание </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1.Общешкольный День здоровья</w:t>
            </w:r>
          </w:p>
        </w:tc>
        <w:tc>
          <w:tcPr>
            <w:tcW w:w="1985"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Третья неделя</w:t>
            </w:r>
          </w:p>
        </w:tc>
        <w:tc>
          <w:tcPr>
            <w:tcW w:w="2126"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5-11 классы </w:t>
            </w:r>
          </w:p>
        </w:tc>
        <w:tc>
          <w:tcPr>
            <w:tcW w:w="3827"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7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2.Организация бесплатного питания обучающихся 1- 11 классов, а также предоставление бесплатных молочных продуктов для обучающихся 1-4 классов</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Сотникова Т.А., классные руководители 1-11 классов</w:t>
            </w:r>
          </w:p>
        </w:tc>
      </w:tr>
      <w:tr w:rsidR="00910126" w:rsidRPr="00A74A99" w:rsidTr="003B1DE6">
        <w:trPr>
          <w:trHeight w:val="46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3.Проведение анкетирование по профилактике употребления ПАВ</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7-11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40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4.Диагностика состояния психического здоровья и особенностей психического развития обучающихся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8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5.Работа с классными руководителями по заполнению таблиц факторов риска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234"/>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6. Беседы на тему: «Важность правильного питания»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60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Воспитание семейных ценностей</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1.Индивидуальные и групповые консультации для родителей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795"/>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2.Посещение семей с целью проверки условий  выполнения режима дня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9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Правовое воспитание, профилактическая работа и культура безопасности</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eastAsia="Times New Roman" w:hAnsi="Times New Roman"/>
                <w:color w:val="000000"/>
                <w:sz w:val="24"/>
                <w:szCs w:val="24"/>
                <w:lang w:eastAsia="ru-RU"/>
              </w:rPr>
              <w:t>1.Участие во Всероссийской акции «Внимание, дети!»</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30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2.Проведение тематических классных часов по профилактике детского травматизма и несчастных случаев с обучающимися 1-4 классов в результате ДТП с участие сотрудника ДПС.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 Классные руководители 1-4 классов</w:t>
            </w:r>
          </w:p>
        </w:tc>
      </w:tr>
      <w:tr w:rsidR="00910126" w:rsidRPr="00A74A99" w:rsidTr="003B1DE6">
        <w:trPr>
          <w:trHeight w:val="16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3.Проведение тематических классных часов по профилактике детского травматизма с участием несовершеннолетних на дорогах (в соответствии с утвержденной программой)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26"/>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Вводные инструктажи по технике безопасности, правилам ПДД с записью в журнал по технике безопасности с обучающимися, родителями.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3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lang w:eastAsia="ru-RU"/>
              </w:rPr>
              <w:t>5.Посвящение первоклассников в пешеходы</w:t>
            </w:r>
            <w:r w:rsidRPr="00A74A99">
              <w:rPr>
                <w:rFonts w:ascii="Times New Roman" w:hAnsi="Times New Roman"/>
                <w:color w:val="000000"/>
                <w:sz w:val="24"/>
                <w:szCs w:val="24"/>
                <w:lang w:eastAsia="ru-RU"/>
              </w:rPr>
              <w:tab/>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lang w:eastAsia="ru-RU"/>
              </w:rPr>
              <w:t>Третья неделя сентября</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lang w:eastAsia="ru-RU"/>
              </w:rPr>
              <w:t>1 «а» и 1 «б»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eastAsia="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r w:rsidRPr="00A74A99">
              <w:rPr>
                <w:rFonts w:ascii="Times New Roman" w:eastAsia="Times New Roman" w:hAnsi="Times New Roman"/>
                <w:color w:val="000000"/>
                <w:sz w:val="24"/>
                <w:szCs w:val="24"/>
                <w:bdr w:val="none" w:sz="0" w:space="0" w:color="auto" w:frame="1"/>
                <w:lang w:eastAsia="ru-RU"/>
              </w:rPr>
              <w:t>.</w:t>
            </w:r>
          </w:p>
          <w:p w:rsidR="00910126" w:rsidRPr="00A74A99" w:rsidRDefault="00910126" w:rsidP="003B1DE6">
            <w:pPr>
              <w:spacing w:after="0" w:line="240" w:lineRule="auto"/>
              <w:rPr>
                <w:rFonts w:ascii="Times New Roman" w:eastAsia="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Педагог-психолог: Н.В. Универсал Классные руководители: И.С. </w:t>
            </w:r>
            <w:r w:rsidRPr="00A74A99">
              <w:rPr>
                <w:rFonts w:ascii="Times New Roman" w:hAnsi="Times New Roman"/>
                <w:color w:val="000000"/>
                <w:sz w:val="24"/>
                <w:szCs w:val="24"/>
                <w:bdr w:val="none" w:sz="0" w:space="0" w:color="auto" w:frame="1"/>
                <w:lang w:eastAsia="ru-RU"/>
              </w:rPr>
              <w:lastRenderedPageBreak/>
              <w:t>Васильева, О.Н.Волгина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06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6.Выявление обучающихся «группы риска» и пропускающих уроки без уважительной причины.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065"/>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 Участие в конкурсах «Чистые руки», «Вместе против коррупции»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64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Самоуправление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1.Организация заседания школьного самоуправления.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1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2.Выборы органов самоуправления в классах</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Вторая неделя сентября</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11"/>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Выпуск школьной газеты.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Новостной выпуск школьного телевидения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Последняя неделя сентября</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 С.В.Бенцлер</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333"/>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Социокультурное и медиакультурное воспитание </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классных часов по профилактике детского суицида, экстремизма «Права и обязанности учащихся»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21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Обновление информации на школьных тематических стендах</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21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3.Школьный конкурс «Лидер года»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21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Школьный фотоконкурс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Сентябрь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603"/>
        </w:trPr>
        <w:tc>
          <w:tcPr>
            <w:tcW w:w="2551"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 Отражение воспитательной деятельности на школьном сайте</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До 11 сентября</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bl>
    <w:p w:rsidR="00910126" w:rsidRDefault="00910126" w:rsidP="00910126">
      <w:pPr>
        <w:spacing w:after="0" w:line="240" w:lineRule="auto"/>
        <w:ind w:right="194"/>
        <w:rPr>
          <w:rFonts w:ascii="Times New Roman" w:hAnsi="Times New Roman"/>
          <w:b/>
          <w:sz w:val="32"/>
          <w:u w:val="thick" w:color="FF0000"/>
        </w:rPr>
      </w:pPr>
    </w:p>
    <w:p w:rsidR="005D04DA" w:rsidRDefault="005D04DA" w:rsidP="00910126">
      <w:pPr>
        <w:spacing w:after="0" w:line="240" w:lineRule="auto"/>
        <w:ind w:right="194"/>
        <w:jc w:val="center"/>
        <w:rPr>
          <w:rFonts w:ascii="Times New Roman" w:hAnsi="Times New Roman"/>
          <w:b/>
          <w:sz w:val="32"/>
          <w:u w:val="thick" w:color="FF0000"/>
        </w:rPr>
      </w:pPr>
    </w:p>
    <w:p w:rsidR="00910126" w:rsidRPr="00CD6058" w:rsidRDefault="00910126" w:rsidP="00910126">
      <w:pPr>
        <w:spacing w:after="0" w:line="240" w:lineRule="auto"/>
        <w:ind w:right="194"/>
        <w:jc w:val="center"/>
        <w:rPr>
          <w:rFonts w:ascii="Times New Roman" w:hAnsi="Times New Roman"/>
          <w:b/>
          <w:sz w:val="32"/>
        </w:rPr>
      </w:pPr>
      <w:r>
        <w:rPr>
          <w:rFonts w:ascii="Times New Roman" w:hAnsi="Times New Roman"/>
          <w:b/>
          <w:sz w:val="32"/>
          <w:u w:val="thick" w:color="FF0000"/>
        </w:rPr>
        <w:lastRenderedPageBreak/>
        <w:t>Октябрь</w:t>
      </w:r>
    </w:p>
    <w:p w:rsidR="00910126" w:rsidRPr="00CD6058" w:rsidRDefault="00910126" w:rsidP="00910126">
      <w:pPr>
        <w:spacing w:after="0" w:line="240" w:lineRule="auto"/>
        <w:ind w:right="197"/>
        <w:jc w:val="center"/>
        <w:rPr>
          <w:rFonts w:ascii="Times New Roman" w:hAnsi="Times New Roman"/>
          <w:b/>
          <w:sz w:val="36"/>
        </w:rPr>
      </w:pPr>
      <w:r>
        <w:rPr>
          <w:rFonts w:ascii="Times New Roman" w:hAnsi="Times New Roman"/>
          <w:b/>
          <w:sz w:val="36"/>
        </w:rPr>
        <w:t>«Мир школьных традиций»</w:t>
      </w:r>
      <w:r w:rsidRPr="00CD6058">
        <w:rPr>
          <w:rFonts w:ascii="Times New Roman" w:hAnsi="Times New Roman"/>
          <w:b/>
          <w:sz w:val="36"/>
        </w:rPr>
        <w:t>»</w:t>
      </w:r>
    </w:p>
    <w:p w:rsidR="00910126" w:rsidRPr="004F5589" w:rsidRDefault="00910126" w:rsidP="00910126">
      <w:pPr>
        <w:tabs>
          <w:tab w:val="left" w:pos="317"/>
        </w:tabs>
        <w:spacing w:line="240" w:lineRule="auto"/>
        <w:jc w:val="both"/>
        <w:rPr>
          <w:rFonts w:ascii="Times New Roman" w:hAnsi="Times New Roman"/>
          <w:b/>
          <w:sz w:val="28"/>
          <w:szCs w:val="28"/>
        </w:rPr>
      </w:pPr>
      <w:r>
        <w:rPr>
          <w:rFonts w:ascii="Times New Roman" w:hAnsi="Times New Roman"/>
          <w:b/>
          <w:sz w:val="28"/>
          <w:szCs w:val="28"/>
        </w:rPr>
        <w:t>Задача</w:t>
      </w:r>
      <w:r w:rsidRPr="00CD6058">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с</w:t>
      </w:r>
      <w:r w:rsidRPr="004F5589">
        <w:rPr>
          <w:rFonts w:ascii="Times New Roman" w:hAnsi="Times New Roman"/>
          <w:sz w:val="28"/>
          <w:szCs w:val="28"/>
        </w:rPr>
        <w:t>овершенствование работы по воспитанию уважительного отношения к школьным традиционным мероприятиям</w:t>
      </w:r>
      <w:r>
        <w:rPr>
          <w:rFonts w:ascii="Times New Roman" w:hAnsi="Times New Roman"/>
          <w:sz w:val="28"/>
          <w:szCs w:val="28"/>
        </w:rPr>
        <w:t>.</w:t>
      </w:r>
    </w:p>
    <w:tbl>
      <w:tblPr>
        <w:tblW w:w="14458" w:type="dxa"/>
        <w:tblInd w:w="392" w:type="dxa"/>
        <w:tblBorders>
          <w:top w:val="single" w:sz="6" w:space="0" w:color="9D9D9D"/>
          <w:left w:val="single" w:sz="2" w:space="0" w:color="9D9D9D"/>
          <w:bottom w:val="single" w:sz="2" w:space="0" w:color="9D9D9D"/>
          <w:right w:val="single" w:sz="6" w:space="0" w:color="9D9D9D"/>
        </w:tblBorders>
        <w:shd w:val="clear" w:color="auto" w:fill="FFFFFF"/>
        <w:tblLayout w:type="fixed"/>
        <w:tblCellMar>
          <w:left w:w="0" w:type="dxa"/>
          <w:right w:w="0" w:type="dxa"/>
        </w:tblCellMar>
        <w:tblLook w:val="04A0"/>
      </w:tblPr>
      <w:tblGrid>
        <w:gridCol w:w="2551"/>
        <w:gridCol w:w="3969"/>
        <w:gridCol w:w="1985"/>
        <w:gridCol w:w="2126"/>
        <w:gridCol w:w="3827"/>
      </w:tblGrid>
      <w:tr w:rsidR="00910126" w:rsidRPr="00A74A99" w:rsidTr="003B1DE6">
        <w:trPr>
          <w:trHeight w:val="148"/>
        </w:trPr>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Направление воспитательной работы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Название мероприятия</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bdr w:val="none" w:sz="0" w:space="0" w:color="auto" w:frame="1"/>
                <w:lang w:eastAsia="ru-RU"/>
              </w:rPr>
            </w:pPr>
            <w:r w:rsidRPr="00A74A99">
              <w:rPr>
                <w:rFonts w:ascii="Times New Roman" w:hAnsi="Times New Roman"/>
                <w:b/>
                <w:color w:val="000000"/>
                <w:sz w:val="24"/>
                <w:szCs w:val="24"/>
                <w:bdr w:val="none" w:sz="0" w:space="0" w:color="auto" w:frame="1"/>
                <w:lang w:eastAsia="ru-RU"/>
              </w:rPr>
              <w:t>Сроки</w:t>
            </w:r>
          </w:p>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проведения</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Классы</w:t>
            </w:r>
          </w:p>
        </w:tc>
        <w:tc>
          <w:tcPr>
            <w:tcW w:w="38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Ответственный</w:t>
            </w:r>
          </w:p>
        </w:tc>
      </w:tr>
      <w:tr w:rsidR="00910126" w:rsidRPr="00A74A99" w:rsidTr="003B1DE6">
        <w:trPr>
          <w:trHeight w:val="570"/>
        </w:trPr>
        <w:tc>
          <w:tcPr>
            <w:tcW w:w="255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Гражданско-патриотическое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1.Классные часы, посвященные «Безопасности в сети Интернет»</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p w:rsidR="00910126" w:rsidRPr="00A74A99" w:rsidRDefault="00910126" w:rsidP="003B1DE6">
            <w:pPr>
              <w:spacing w:after="0" w:line="240" w:lineRule="auto"/>
              <w:jc w:val="both"/>
              <w:rPr>
                <w:rFonts w:ascii="Times New Roman" w:hAnsi="Times New Roman"/>
                <w:color w:val="000000"/>
                <w:sz w:val="24"/>
                <w:szCs w:val="24"/>
                <w:lang w:eastAsia="ru-RU"/>
              </w:rPr>
            </w:pP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73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День гражданской обороны</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5.10.20</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8-11 классы</w:t>
            </w:r>
          </w:p>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1- 11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Учитель ОБЖ Бирюкова Е.Л.</w:t>
            </w:r>
          </w:p>
        </w:tc>
      </w:tr>
      <w:tr w:rsidR="00910126" w:rsidRPr="00A74A99" w:rsidTr="003B1DE6">
        <w:trPr>
          <w:trHeight w:val="840"/>
        </w:trPr>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Духовно-нравственное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1.Праздничный концерт «Спасибо вам, учителя!»</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5.10.20</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Старшая вожатая: А.О.Кобзарева Зам.директора А.Б.Молошникова</w:t>
            </w:r>
          </w:p>
        </w:tc>
      </w:tr>
      <w:tr w:rsidR="00910126" w:rsidRPr="00A74A99" w:rsidTr="003B1DE6">
        <w:trPr>
          <w:trHeight w:val="480"/>
        </w:trPr>
        <w:tc>
          <w:tcPr>
            <w:tcW w:w="255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2.День школьного самоуправления</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5.10.20</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1110"/>
        </w:trPr>
        <w:tc>
          <w:tcPr>
            <w:tcW w:w="255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Школьный конкурс «Осенний бал»</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технологии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148"/>
        </w:trPr>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Воспитание положительного отношения к труду и творчеству</w:t>
            </w:r>
          </w:p>
        </w:tc>
        <w:tc>
          <w:tcPr>
            <w:tcW w:w="3969"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1.Дежурство по школе</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7-10 классы</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Дежурный администратор, дежурный учитель (в соответствии с графиком дежурств)</w:t>
            </w:r>
          </w:p>
        </w:tc>
      </w:tr>
      <w:tr w:rsidR="00910126" w:rsidRPr="00A74A99" w:rsidTr="003B1DE6">
        <w:trPr>
          <w:trHeight w:val="198"/>
        </w:trPr>
        <w:tc>
          <w:tcPr>
            <w:tcW w:w="255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2.Генеральная уборка классных кабинетов (перед осенними каникулами) </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2-11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15"/>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Физкультурно-оздоровительное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lastRenderedPageBreak/>
              <w:t>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lastRenderedPageBreak/>
              <w:t>Осенний кросс</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3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 xml:space="preserve">Здоровьесберегающее воспитание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1.Классный час по профилактике суицидального поведения «Учим строить отношения»</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Октябрь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tc>
      </w:tr>
      <w:tr w:rsidR="00910126" w:rsidRPr="00A74A99" w:rsidTr="003B1DE6">
        <w:trPr>
          <w:trHeight w:val="37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2.Организация бесплатного питания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Сотникова Т.А., классные руководители 1-11 классов</w:t>
            </w:r>
          </w:p>
        </w:tc>
      </w:tr>
      <w:tr w:rsidR="00910126" w:rsidRPr="00A74A99" w:rsidTr="003B1DE6">
        <w:trPr>
          <w:trHeight w:val="2243"/>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3.Инструктаж с обучающимися по соблюдению мер антитеррористической безопасности в общественном транспорте, местах массового нахождения людей. Беседа «Терроризм и безопасность человека»</w:t>
            </w:r>
          </w:p>
          <w:p w:rsidR="00910126" w:rsidRPr="00A74A99" w:rsidRDefault="00910126" w:rsidP="003B1DE6">
            <w:pPr>
              <w:spacing w:after="0" w:line="240" w:lineRule="auto"/>
              <w:rPr>
                <w:rFonts w:ascii="Times New Roman" w:hAnsi="Times New Roman"/>
                <w:color w:val="000000"/>
                <w:sz w:val="24"/>
                <w:szCs w:val="24"/>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08"/>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4. Викторина «Самые полезные продукты»</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5-7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60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Воспитание семейных ценностей</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1.Индивидуальные и групповые консультации для родителей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79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2.Посещение семей детей «группы риска» с целью проверки бытовых условий и выполнение режима дня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300"/>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Акция «Ларец радости»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1656"/>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Правовое воспитание, профилактическая работа и культура безопасности</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по профилактике детского травматизма с участием несовершеннолетних на дорогах (в соответствии с утвержденной программой)</w:t>
            </w:r>
          </w:p>
        </w:tc>
        <w:tc>
          <w:tcPr>
            <w:tcW w:w="1985"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2.Проведение тематических классных часов по профилактике детского травматизма и несчастных случаев с обучающимися 1-4 классов в результате ДТП с участие сотрудника ДПС.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 Классные руководители 1-4 классов</w:t>
            </w:r>
          </w:p>
        </w:tc>
      </w:tr>
      <w:tr w:rsidR="00910126" w:rsidRPr="00A74A99" w:rsidTr="003B1DE6">
        <w:trPr>
          <w:trHeight w:val="13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3.Участие во Всероссийском уроке безопасности школьников в сети Интернет</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Учитель информатики А.Б.Молошникова </w:t>
            </w:r>
          </w:p>
        </w:tc>
      </w:tr>
      <w:tr w:rsidR="00910126" w:rsidRPr="00A74A99" w:rsidTr="003B1DE6">
        <w:trPr>
          <w:trHeight w:val="90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4.Выявление обучающихся «группы риска» и пропускающих уроки без уважительной причины.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Педагог-психолог: Н.В. Универсал </w:t>
            </w: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5. Заседание совета профилактики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«Анализ успеваемости и посещаемости занятий обучающимися на начало учебного года»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16.10.20</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Администрация школы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 Сотрудник ПДН</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255"/>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6.Инструктажи по технике безопасности, правилам ПДД с записью в журнал по технике безопасности с обучающимися, родителями на зимних каникулах</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tabs>
                <w:tab w:val="right" w:pos="1769"/>
              </w:tabs>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64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Самоуправление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Выборы актива совета старшеклассников</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Старшая вожатая: А.О.Кобзарева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2.Выборы органов самоуправления в классах</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Вторая неделя сентября</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11"/>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3. Выпуск школьной газеты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Новостной выпуск школьного телевидения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С.В.Бенцлер</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333"/>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Социокультурное и </w:t>
            </w:r>
            <w:r w:rsidRPr="00A74A99">
              <w:rPr>
                <w:rFonts w:ascii="Times New Roman" w:hAnsi="Times New Roman"/>
                <w:color w:val="000000"/>
                <w:sz w:val="24"/>
                <w:szCs w:val="24"/>
                <w:bdr w:val="none" w:sz="0" w:space="0" w:color="auto" w:frame="1"/>
                <w:lang w:eastAsia="ru-RU"/>
              </w:rPr>
              <w:lastRenderedPageBreak/>
              <w:t xml:space="preserve">медиакультурное воспитание </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 xml:space="preserve">1.Проведение тематических </w:t>
            </w:r>
            <w:r w:rsidRPr="00A74A99">
              <w:rPr>
                <w:rFonts w:ascii="Times New Roman" w:hAnsi="Times New Roman"/>
                <w:color w:val="000000"/>
                <w:sz w:val="24"/>
                <w:szCs w:val="24"/>
                <w:bdr w:val="none" w:sz="0" w:space="0" w:color="auto" w:frame="1"/>
                <w:lang w:eastAsia="ru-RU"/>
              </w:rPr>
              <w:lastRenderedPageBreak/>
              <w:t>классных часов перед уходом на осенние каникулы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«Подросток и конфликты» 8-9 классы</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 xml:space="preserve">Октябрь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w:t>
            </w:r>
            <w:r w:rsidRPr="00A74A99">
              <w:rPr>
                <w:rFonts w:ascii="Times New Roman" w:hAnsi="Times New Roman"/>
                <w:color w:val="000000"/>
                <w:sz w:val="24"/>
                <w:szCs w:val="24"/>
                <w:bdr w:val="none" w:sz="0" w:space="0" w:color="auto" w:frame="1"/>
                <w:lang w:eastAsia="ru-RU"/>
              </w:rPr>
              <w:lastRenderedPageBreak/>
              <w:t>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21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Обновление информации на школьных тематических стендах</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48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Отражение воспитательной деятельности на школьном сайте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333"/>
        </w:trPr>
        <w:tc>
          <w:tcPr>
            <w:tcW w:w="2551"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4. Организация и проведение линейки «Итоги </w:t>
            </w:r>
            <w:r w:rsidRPr="00A74A99">
              <w:rPr>
                <w:rFonts w:ascii="Times New Roman" w:hAnsi="Times New Roman"/>
                <w:color w:val="000000"/>
                <w:sz w:val="24"/>
                <w:szCs w:val="24"/>
                <w:bdr w:val="none" w:sz="0" w:space="0" w:color="auto" w:frame="1"/>
                <w:lang w:val="en-US" w:eastAsia="ru-RU"/>
              </w:rPr>
              <w:t>I</w:t>
            </w:r>
            <w:r w:rsidRPr="00A74A99">
              <w:rPr>
                <w:rFonts w:ascii="Times New Roman" w:hAnsi="Times New Roman"/>
                <w:color w:val="000000"/>
                <w:sz w:val="24"/>
                <w:szCs w:val="24"/>
                <w:bdr w:val="none" w:sz="0" w:space="0" w:color="auto" w:frame="1"/>
                <w:lang w:eastAsia="ru-RU"/>
              </w:rPr>
              <w:t xml:space="preserve"> четверти»</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Октябрь</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bl>
    <w:p w:rsidR="00910126" w:rsidRDefault="00910126" w:rsidP="00910126">
      <w:pPr>
        <w:spacing w:after="0" w:line="240" w:lineRule="auto"/>
        <w:ind w:right="194"/>
        <w:rPr>
          <w:rFonts w:ascii="Times New Roman" w:hAnsi="Times New Roman"/>
          <w:b/>
          <w:sz w:val="32"/>
          <w:u w:val="thick" w:color="FF0000"/>
        </w:rPr>
      </w:pPr>
    </w:p>
    <w:p w:rsidR="00910126" w:rsidRPr="00CD6058" w:rsidRDefault="00910126" w:rsidP="00910126">
      <w:pPr>
        <w:spacing w:after="0" w:line="240" w:lineRule="auto"/>
        <w:ind w:right="194"/>
        <w:jc w:val="center"/>
        <w:rPr>
          <w:rFonts w:ascii="Times New Roman" w:hAnsi="Times New Roman"/>
          <w:b/>
          <w:sz w:val="32"/>
        </w:rPr>
      </w:pPr>
      <w:r>
        <w:rPr>
          <w:rFonts w:ascii="Times New Roman" w:hAnsi="Times New Roman"/>
          <w:b/>
          <w:sz w:val="32"/>
          <w:u w:val="thick" w:color="FF0000"/>
        </w:rPr>
        <w:t xml:space="preserve">Ноябрь </w:t>
      </w:r>
    </w:p>
    <w:p w:rsidR="00910126" w:rsidRPr="00CD6058" w:rsidRDefault="00910126" w:rsidP="00910126">
      <w:pPr>
        <w:spacing w:after="0" w:line="240" w:lineRule="auto"/>
        <w:ind w:right="197"/>
        <w:jc w:val="center"/>
        <w:rPr>
          <w:rFonts w:ascii="Times New Roman" w:hAnsi="Times New Roman"/>
          <w:b/>
          <w:sz w:val="36"/>
        </w:rPr>
      </w:pPr>
      <w:r>
        <w:rPr>
          <w:rFonts w:ascii="Times New Roman" w:hAnsi="Times New Roman"/>
          <w:b/>
          <w:sz w:val="36"/>
        </w:rPr>
        <w:t>«Правовые знания и профилактика правонарушений»</w:t>
      </w:r>
      <w:r w:rsidRPr="00CD6058">
        <w:rPr>
          <w:rFonts w:ascii="Times New Roman" w:hAnsi="Times New Roman"/>
          <w:b/>
          <w:sz w:val="36"/>
        </w:rPr>
        <w:t>»</w:t>
      </w:r>
    </w:p>
    <w:p w:rsidR="00910126" w:rsidRDefault="00910126" w:rsidP="00910126">
      <w:pPr>
        <w:tabs>
          <w:tab w:val="left" w:pos="317"/>
        </w:tabs>
        <w:spacing w:line="240" w:lineRule="auto"/>
        <w:jc w:val="both"/>
        <w:rPr>
          <w:rFonts w:ascii="Times New Roman" w:hAnsi="Times New Roman"/>
          <w:b/>
          <w:sz w:val="28"/>
          <w:szCs w:val="28"/>
        </w:rPr>
      </w:pPr>
      <w:r>
        <w:rPr>
          <w:rFonts w:ascii="Times New Roman" w:hAnsi="Times New Roman"/>
          <w:b/>
          <w:sz w:val="28"/>
          <w:szCs w:val="28"/>
        </w:rPr>
        <w:t>Задачи</w:t>
      </w:r>
      <w:r w:rsidRPr="00CD6058">
        <w:rPr>
          <w:rFonts w:ascii="Times New Roman" w:hAnsi="Times New Roman"/>
          <w:b/>
          <w:sz w:val="28"/>
          <w:szCs w:val="28"/>
        </w:rPr>
        <w:t>:</w:t>
      </w:r>
    </w:p>
    <w:p w:rsidR="00910126" w:rsidRPr="004D01A7" w:rsidRDefault="00910126" w:rsidP="00C0652B">
      <w:pPr>
        <w:pStyle w:val="a3"/>
        <w:widowControl w:val="0"/>
        <w:numPr>
          <w:ilvl w:val="0"/>
          <w:numId w:val="36"/>
        </w:numPr>
        <w:tabs>
          <w:tab w:val="left" w:pos="317"/>
        </w:tabs>
        <w:contextualSpacing w:val="0"/>
        <w:jc w:val="both"/>
        <w:rPr>
          <w:sz w:val="28"/>
          <w:szCs w:val="28"/>
        </w:rPr>
      </w:pPr>
      <w:r w:rsidRPr="004D01A7">
        <w:rPr>
          <w:sz w:val="28"/>
          <w:szCs w:val="28"/>
        </w:rPr>
        <w:t>воспитание нравственности и гражданственности у обучающихся;</w:t>
      </w:r>
    </w:p>
    <w:p w:rsidR="00910126" w:rsidRPr="00FC6E79" w:rsidRDefault="00910126" w:rsidP="00C0652B">
      <w:pPr>
        <w:pStyle w:val="a3"/>
        <w:widowControl w:val="0"/>
        <w:numPr>
          <w:ilvl w:val="0"/>
          <w:numId w:val="36"/>
        </w:numPr>
        <w:tabs>
          <w:tab w:val="left" w:pos="317"/>
        </w:tabs>
        <w:contextualSpacing w:val="0"/>
        <w:jc w:val="both"/>
        <w:rPr>
          <w:sz w:val="28"/>
          <w:szCs w:val="28"/>
        </w:rPr>
      </w:pPr>
      <w:r w:rsidRPr="00FC6E79">
        <w:rPr>
          <w:sz w:val="28"/>
          <w:szCs w:val="28"/>
        </w:rPr>
        <w:t>профилактика</w:t>
      </w:r>
      <w:r>
        <w:rPr>
          <w:sz w:val="28"/>
          <w:szCs w:val="28"/>
        </w:rPr>
        <w:t xml:space="preserve"> </w:t>
      </w:r>
      <w:r w:rsidRPr="00FC6E79">
        <w:rPr>
          <w:sz w:val="28"/>
          <w:szCs w:val="28"/>
        </w:rPr>
        <w:t>правонарушений</w:t>
      </w:r>
      <w:r>
        <w:rPr>
          <w:sz w:val="28"/>
          <w:szCs w:val="28"/>
        </w:rPr>
        <w:t xml:space="preserve"> </w:t>
      </w:r>
      <w:r w:rsidRPr="00FC6E79">
        <w:rPr>
          <w:sz w:val="28"/>
          <w:szCs w:val="28"/>
        </w:rPr>
        <w:t>среди</w:t>
      </w:r>
      <w:r>
        <w:rPr>
          <w:sz w:val="28"/>
          <w:szCs w:val="28"/>
        </w:rPr>
        <w:t xml:space="preserve"> </w:t>
      </w:r>
      <w:r w:rsidRPr="00FC6E79">
        <w:rPr>
          <w:sz w:val="28"/>
          <w:szCs w:val="28"/>
        </w:rPr>
        <w:t>несовершеннолетних</w:t>
      </w:r>
      <w:r>
        <w:rPr>
          <w:sz w:val="28"/>
          <w:szCs w:val="28"/>
        </w:rPr>
        <w:t>;</w:t>
      </w:r>
    </w:p>
    <w:p w:rsidR="00910126" w:rsidRPr="004D01A7" w:rsidRDefault="00910126" w:rsidP="00C0652B">
      <w:pPr>
        <w:pStyle w:val="a3"/>
        <w:widowControl w:val="0"/>
        <w:numPr>
          <w:ilvl w:val="0"/>
          <w:numId w:val="36"/>
        </w:numPr>
        <w:tabs>
          <w:tab w:val="left" w:pos="317"/>
        </w:tabs>
        <w:contextualSpacing w:val="0"/>
        <w:jc w:val="both"/>
        <w:rPr>
          <w:b/>
          <w:sz w:val="28"/>
          <w:szCs w:val="28"/>
        </w:rPr>
      </w:pPr>
      <w:r w:rsidRPr="004D01A7">
        <w:rPr>
          <w:sz w:val="28"/>
          <w:szCs w:val="28"/>
        </w:rPr>
        <w:t>укрепление взаимодействия школы и семьи.</w:t>
      </w:r>
    </w:p>
    <w:p w:rsidR="00910126" w:rsidRPr="004D01A7" w:rsidRDefault="00910126" w:rsidP="00910126">
      <w:pPr>
        <w:pStyle w:val="a3"/>
        <w:tabs>
          <w:tab w:val="left" w:pos="317"/>
        </w:tabs>
        <w:jc w:val="both"/>
        <w:rPr>
          <w:b/>
          <w:sz w:val="28"/>
          <w:szCs w:val="28"/>
        </w:rPr>
      </w:pPr>
    </w:p>
    <w:tbl>
      <w:tblPr>
        <w:tblW w:w="14458" w:type="dxa"/>
        <w:tblInd w:w="392" w:type="dxa"/>
        <w:tblBorders>
          <w:top w:val="single" w:sz="6" w:space="0" w:color="9D9D9D"/>
          <w:left w:val="single" w:sz="2" w:space="0" w:color="9D9D9D"/>
          <w:bottom w:val="single" w:sz="2" w:space="0" w:color="9D9D9D"/>
          <w:right w:val="single" w:sz="6" w:space="0" w:color="9D9D9D"/>
        </w:tblBorders>
        <w:shd w:val="clear" w:color="auto" w:fill="FFFFFF"/>
        <w:tblLayout w:type="fixed"/>
        <w:tblCellMar>
          <w:left w:w="0" w:type="dxa"/>
          <w:right w:w="0" w:type="dxa"/>
        </w:tblCellMar>
        <w:tblLook w:val="04A0"/>
      </w:tblPr>
      <w:tblGrid>
        <w:gridCol w:w="2551"/>
        <w:gridCol w:w="3969"/>
        <w:gridCol w:w="1985"/>
        <w:gridCol w:w="2126"/>
        <w:gridCol w:w="3827"/>
      </w:tblGrid>
      <w:tr w:rsidR="00910126" w:rsidRPr="00A74A99" w:rsidTr="003B1DE6">
        <w:trPr>
          <w:trHeight w:val="148"/>
        </w:trPr>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Направление воспитательной работы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Название мероприятия</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bdr w:val="none" w:sz="0" w:space="0" w:color="auto" w:frame="1"/>
                <w:lang w:eastAsia="ru-RU"/>
              </w:rPr>
            </w:pPr>
            <w:r w:rsidRPr="00A74A99">
              <w:rPr>
                <w:rFonts w:ascii="Times New Roman" w:hAnsi="Times New Roman"/>
                <w:b/>
                <w:color w:val="000000"/>
                <w:sz w:val="24"/>
                <w:szCs w:val="24"/>
                <w:bdr w:val="none" w:sz="0" w:space="0" w:color="auto" w:frame="1"/>
                <w:lang w:eastAsia="ru-RU"/>
              </w:rPr>
              <w:t>Сроки</w:t>
            </w:r>
          </w:p>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проведения</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Классы</w:t>
            </w:r>
          </w:p>
        </w:tc>
        <w:tc>
          <w:tcPr>
            <w:tcW w:w="38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Ответственный</w:t>
            </w:r>
          </w:p>
        </w:tc>
      </w:tr>
      <w:tr w:rsidR="00910126" w:rsidRPr="00A74A99" w:rsidTr="003B1DE6">
        <w:trPr>
          <w:trHeight w:val="1365"/>
        </w:trPr>
        <w:tc>
          <w:tcPr>
            <w:tcW w:w="2551" w:type="dxa"/>
            <w:tcBorders>
              <w:top w:val="nil"/>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Гражданско-патриотическое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Участие в Дне народного единства (спортивные соревнования, классные часы, конкурс рисунков Моя большая и малая Родина»)</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4.11.20</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p w:rsidR="00910126" w:rsidRPr="00A74A99" w:rsidRDefault="00910126" w:rsidP="003B1DE6">
            <w:pPr>
              <w:spacing w:after="0" w:line="240" w:lineRule="auto"/>
              <w:jc w:val="both"/>
              <w:rPr>
                <w:rFonts w:ascii="Times New Roman" w:hAnsi="Times New Roman"/>
                <w:color w:val="000000"/>
                <w:sz w:val="24"/>
                <w:szCs w:val="24"/>
                <w:lang w:eastAsia="ru-RU"/>
              </w:rPr>
            </w:pP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истории и обществознания</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p>
        </w:tc>
      </w:tr>
      <w:tr w:rsidR="00910126" w:rsidRPr="00A74A99" w:rsidTr="003B1DE6">
        <w:trPr>
          <w:trHeight w:val="84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Духовно-нравственное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1.Классные часы по толерантности</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Ноябрь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249"/>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2.Конкурс рисунков ко дню матери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27.11.20</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48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3.Классные часы по профилактике правонарушений, воспитанию нравственности и гражданственности обучающихся.</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 Совет старшеклассников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11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4.Посещение городского музея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30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 Акция «Толерантность в каждый дом», «Моя мама – лучший друг»</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9-11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00"/>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6. Общешкольное мероприятие «День рождение школы»</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12.11.20</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1094"/>
        </w:trPr>
        <w:tc>
          <w:tcPr>
            <w:tcW w:w="2551" w:type="dxa"/>
            <w:vMerge w:val="restart"/>
            <w:tcBorders>
              <w:top w:val="single" w:sz="4" w:space="0" w:color="auto"/>
              <w:left w:val="single" w:sz="8" w:space="0" w:color="auto"/>
              <w:bottom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 Воспитание</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положительного отношения к труду и творчеству</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1.Дежурство по школе</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7-10 классы</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Дежурный администратор, дежурный учитель (в соответствии с графиком дежурств)</w:t>
            </w:r>
          </w:p>
        </w:tc>
      </w:tr>
      <w:tr w:rsidR="00910126" w:rsidRPr="00A74A99" w:rsidTr="003B1DE6">
        <w:trPr>
          <w:trHeight w:val="198"/>
        </w:trPr>
        <w:tc>
          <w:tcPr>
            <w:tcW w:w="2551"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2.Неделя профориентации. Организация и проведение экскурсий на предприятия города, а также учебные заведения. </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8-11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2-11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315"/>
        </w:trPr>
        <w:tc>
          <w:tcPr>
            <w:tcW w:w="255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Физкультурно-оздоровительное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Спортивные мероприятия</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Ноябрь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15"/>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 Экологическое </w:t>
            </w:r>
            <w:r w:rsidRPr="00A74A99">
              <w:rPr>
                <w:rFonts w:ascii="Times New Roman" w:hAnsi="Times New Roman"/>
                <w:color w:val="000000"/>
                <w:sz w:val="24"/>
                <w:szCs w:val="24"/>
                <w:bdr w:val="none" w:sz="0" w:space="0" w:color="auto" w:frame="1"/>
                <w:lang w:eastAsia="ru-RU"/>
              </w:rPr>
              <w:lastRenderedPageBreak/>
              <w:t>воспитание</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Акция «Кормушка для птиц»</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В течение </w:t>
            </w:r>
            <w:r w:rsidRPr="00A74A99">
              <w:rPr>
                <w:rFonts w:ascii="Times New Roman" w:hAnsi="Times New Roman"/>
                <w:color w:val="000000"/>
                <w:sz w:val="24"/>
                <w:szCs w:val="24"/>
                <w:lang w:eastAsia="ru-RU"/>
              </w:rPr>
              <w:lastRenderedPageBreak/>
              <w:t>месяца</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w:t>
            </w:r>
            <w:r w:rsidRPr="00A74A99">
              <w:rPr>
                <w:rFonts w:ascii="Times New Roman" w:hAnsi="Times New Roman"/>
                <w:color w:val="000000"/>
                <w:sz w:val="24"/>
                <w:szCs w:val="24"/>
                <w:bdr w:val="none" w:sz="0" w:space="0" w:color="auto" w:frame="1"/>
                <w:lang w:eastAsia="ru-RU"/>
              </w:rPr>
              <w:lastRenderedPageBreak/>
              <w:t xml:space="preserve">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13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 xml:space="preserve">Здоровьесберегающее воспитание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анкетирования обучающихся и родителей по вопросу организации правильного питания</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30.11.2020</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37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2.Участие во Всероссийской антинаркотической акции «Сообщи, где торгуют смертью!»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 Зам.директора А.Б.Молошникова</w:t>
            </w:r>
          </w:p>
        </w:tc>
      </w:tr>
      <w:tr w:rsidR="00910126" w:rsidRPr="00A74A99" w:rsidTr="003B1DE6">
        <w:trPr>
          <w:trHeight w:val="82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3.Классный час по профилактике суицидального поведения «Умей управлять своими эмоциями»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Педагог-психолог: Н.В. Универсал </w:t>
            </w:r>
          </w:p>
        </w:tc>
      </w:tr>
      <w:tr w:rsidR="00910126" w:rsidRPr="00A74A99" w:rsidTr="003B1DE6">
        <w:trPr>
          <w:trHeight w:val="613"/>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sz w:val="24"/>
                <w:szCs w:val="24"/>
              </w:rPr>
              <w:t>4. Игра-обсуждение «Законы питания»,  «Чем не стоит делиться»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Ноябрь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8,9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8,9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613"/>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sz w:val="24"/>
                <w:szCs w:val="24"/>
              </w:rPr>
            </w:pPr>
            <w:r w:rsidRPr="00A74A99">
              <w:rPr>
                <w:rFonts w:ascii="Times New Roman" w:hAnsi="Times New Roman"/>
                <w:sz w:val="24"/>
                <w:szCs w:val="24"/>
              </w:rPr>
              <w:t>5. Неделя толерантности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9-12.11.2020</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1690"/>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Воспитание семейных ценностей</w:t>
            </w:r>
          </w:p>
        </w:tc>
        <w:tc>
          <w:tcPr>
            <w:tcW w:w="3969" w:type="dxa"/>
            <w:tcBorders>
              <w:top w:val="single" w:sz="4" w:space="0" w:color="auto"/>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общешкольного мероприятия «С любовью к мамам», посвященный Дню матери в России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27.11.20</w:t>
            </w:r>
          </w:p>
        </w:tc>
        <w:tc>
          <w:tcPr>
            <w:tcW w:w="2126" w:type="dxa"/>
            <w:tcBorders>
              <w:top w:val="single" w:sz="4" w:space="0" w:color="auto"/>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6"/>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Правовое воспитание, профилактическая работа и культура безопасности</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по профилактике детского травматизма с участием несовершеннолетних на дорогах (в соответствии с утвержденной программой)</w:t>
            </w:r>
          </w:p>
        </w:tc>
        <w:tc>
          <w:tcPr>
            <w:tcW w:w="1985"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2.Проведение тематических классных часов по профилактике детского травматизма и несчастных случаев с обучающимися 1-4 классов в результате ДТП с участие сотрудника ДПС.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 Классные руководители 1-4 классов</w:t>
            </w:r>
          </w:p>
        </w:tc>
      </w:tr>
      <w:tr w:rsidR="00910126" w:rsidRPr="00A74A99" w:rsidTr="003B1DE6">
        <w:trPr>
          <w:trHeight w:val="126"/>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3.Индивидуальная работа с «трудными» обучающимися, пропускающими учебные занятия по неуважительной причине, опекаемыми, посещение на дому, составление актов посещения семей.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13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Неделя правовых знаний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Школьный уполномоченный Добринский А.В.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64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Самоуправление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Заседание совета старшеклассников. Планы на ноябрь</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111"/>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Выпуск школьной газеты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Новостной выпуск школьного телевидения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Ноябрь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С.В.Бенцлер</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333"/>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Социокультурное и медиакультурное воспитание </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направленных на профилактики ПАВ</w:t>
            </w:r>
          </w:p>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«Мир глазами агрессивного человека» 5-9 классы</w:t>
            </w:r>
          </w:p>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«Проблема отцов и детей в современном обществе» 9-11 класс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Педагог-психолог: Н.В. Универсал </w:t>
            </w:r>
          </w:p>
        </w:tc>
      </w:tr>
      <w:tr w:rsidR="00910126" w:rsidRPr="00A74A99" w:rsidTr="003B1DE6">
        <w:trPr>
          <w:trHeight w:val="480"/>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2. Отражение воспитательной </w:t>
            </w:r>
            <w:r w:rsidRPr="00A74A99">
              <w:rPr>
                <w:rFonts w:ascii="Times New Roman" w:hAnsi="Times New Roman"/>
                <w:color w:val="000000"/>
                <w:sz w:val="24"/>
                <w:szCs w:val="24"/>
                <w:bdr w:val="none" w:sz="0" w:space="0" w:color="auto" w:frame="1"/>
                <w:lang w:eastAsia="ru-RU"/>
              </w:rPr>
              <w:lastRenderedPageBreak/>
              <w:t>деятельности на школьном сайте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Ноябрь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345"/>
        </w:trPr>
        <w:tc>
          <w:tcPr>
            <w:tcW w:w="255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Методическая работа</w:t>
            </w: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МО Классных руководителей. Корректировка планов</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неделя ноября</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Виниченко Н.В. руководитель МО классных руководителей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bl>
    <w:p w:rsidR="00910126" w:rsidRDefault="00910126" w:rsidP="00910126">
      <w:pPr>
        <w:spacing w:after="0" w:line="240" w:lineRule="auto"/>
        <w:ind w:left="3703" w:right="2795" w:hanging="896"/>
        <w:rPr>
          <w:rFonts w:ascii="Times New Roman" w:hAnsi="Times New Roman"/>
          <w:b/>
          <w:color w:val="FF0000"/>
          <w:sz w:val="28"/>
          <w:szCs w:val="28"/>
        </w:rPr>
      </w:pPr>
    </w:p>
    <w:p w:rsidR="00910126" w:rsidRPr="00CD6058" w:rsidRDefault="00910126" w:rsidP="00910126">
      <w:pPr>
        <w:spacing w:after="0" w:line="240" w:lineRule="auto"/>
        <w:ind w:right="194"/>
        <w:jc w:val="center"/>
        <w:rPr>
          <w:rFonts w:ascii="Times New Roman" w:hAnsi="Times New Roman"/>
          <w:b/>
          <w:sz w:val="32"/>
        </w:rPr>
      </w:pPr>
      <w:r>
        <w:rPr>
          <w:rFonts w:ascii="Times New Roman" w:hAnsi="Times New Roman"/>
          <w:b/>
          <w:sz w:val="32"/>
          <w:u w:val="thick" w:color="FF0000"/>
        </w:rPr>
        <w:t>Декабрь</w:t>
      </w:r>
    </w:p>
    <w:p w:rsidR="00910126" w:rsidRPr="00CD6058" w:rsidRDefault="00910126" w:rsidP="00910126">
      <w:pPr>
        <w:spacing w:after="0" w:line="240" w:lineRule="auto"/>
        <w:ind w:right="197"/>
        <w:jc w:val="center"/>
        <w:rPr>
          <w:rFonts w:ascii="Times New Roman" w:hAnsi="Times New Roman"/>
          <w:b/>
          <w:sz w:val="36"/>
        </w:rPr>
      </w:pPr>
      <w:r>
        <w:rPr>
          <w:rFonts w:ascii="Times New Roman" w:hAnsi="Times New Roman"/>
          <w:b/>
          <w:sz w:val="36"/>
        </w:rPr>
        <w:t>«За здоровый образ жизни»</w:t>
      </w:r>
    </w:p>
    <w:p w:rsidR="00910126" w:rsidRDefault="00910126" w:rsidP="00910126">
      <w:pPr>
        <w:tabs>
          <w:tab w:val="left" w:pos="317"/>
        </w:tabs>
        <w:spacing w:line="240" w:lineRule="auto"/>
        <w:jc w:val="both"/>
        <w:rPr>
          <w:rFonts w:ascii="Times New Roman" w:hAnsi="Times New Roman"/>
          <w:b/>
          <w:sz w:val="28"/>
          <w:szCs w:val="28"/>
        </w:rPr>
      </w:pPr>
      <w:r>
        <w:rPr>
          <w:rFonts w:ascii="Times New Roman" w:hAnsi="Times New Roman"/>
          <w:b/>
          <w:sz w:val="28"/>
          <w:szCs w:val="28"/>
        </w:rPr>
        <w:t>Задачи</w:t>
      </w:r>
      <w:r w:rsidRPr="00CD6058">
        <w:rPr>
          <w:rFonts w:ascii="Times New Roman" w:hAnsi="Times New Roman"/>
          <w:b/>
          <w:sz w:val="28"/>
          <w:szCs w:val="28"/>
        </w:rPr>
        <w:t>:</w:t>
      </w:r>
    </w:p>
    <w:p w:rsidR="00910126" w:rsidRDefault="00910126" w:rsidP="00C0652B">
      <w:pPr>
        <w:pStyle w:val="a3"/>
        <w:widowControl w:val="0"/>
        <w:numPr>
          <w:ilvl w:val="0"/>
          <w:numId w:val="37"/>
        </w:numPr>
        <w:tabs>
          <w:tab w:val="left" w:pos="317"/>
        </w:tabs>
        <w:contextualSpacing w:val="0"/>
        <w:jc w:val="both"/>
        <w:rPr>
          <w:sz w:val="28"/>
          <w:szCs w:val="28"/>
        </w:rPr>
      </w:pPr>
      <w:r>
        <w:rPr>
          <w:sz w:val="28"/>
          <w:szCs w:val="28"/>
        </w:rPr>
        <w:t>раскрытие творческого потенциала, представление возможности самореализации через творческую деятельность учащихся;</w:t>
      </w:r>
    </w:p>
    <w:p w:rsidR="00910126" w:rsidRPr="00010B95" w:rsidRDefault="00910126" w:rsidP="00C0652B">
      <w:pPr>
        <w:pStyle w:val="a3"/>
        <w:widowControl w:val="0"/>
        <w:numPr>
          <w:ilvl w:val="0"/>
          <w:numId w:val="37"/>
        </w:numPr>
        <w:tabs>
          <w:tab w:val="left" w:pos="317"/>
        </w:tabs>
        <w:contextualSpacing w:val="0"/>
        <w:jc w:val="both"/>
        <w:rPr>
          <w:sz w:val="28"/>
          <w:szCs w:val="28"/>
        </w:rPr>
      </w:pPr>
      <w:r>
        <w:rPr>
          <w:sz w:val="28"/>
          <w:szCs w:val="28"/>
        </w:rPr>
        <w:t>подготовка и проведение Нового года;</w:t>
      </w:r>
    </w:p>
    <w:p w:rsidR="00910126" w:rsidRDefault="00910126" w:rsidP="00910126">
      <w:pPr>
        <w:pStyle w:val="a3"/>
        <w:tabs>
          <w:tab w:val="left" w:pos="317"/>
        </w:tabs>
        <w:ind w:left="1440"/>
        <w:jc w:val="both"/>
        <w:rPr>
          <w:sz w:val="28"/>
          <w:szCs w:val="28"/>
        </w:rPr>
      </w:pPr>
    </w:p>
    <w:p w:rsidR="00910126" w:rsidRPr="003017F0" w:rsidRDefault="00910126" w:rsidP="00910126">
      <w:pPr>
        <w:pStyle w:val="a3"/>
        <w:tabs>
          <w:tab w:val="left" w:pos="317"/>
        </w:tabs>
        <w:jc w:val="both"/>
        <w:rPr>
          <w:b/>
          <w:sz w:val="28"/>
          <w:szCs w:val="28"/>
        </w:rPr>
      </w:pPr>
    </w:p>
    <w:tbl>
      <w:tblPr>
        <w:tblW w:w="14458" w:type="dxa"/>
        <w:tblInd w:w="392" w:type="dxa"/>
        <w:tblBorders>
          <w:top w:val="single" w:sz="6" w:space="0" w:color="9D9D9D"/>
          <w:left w:val="single" w:sz="2" w:space="0" w:color="9D9D9D"/>
          <w:bottom w:val="single" w:sz="2" w:space="0" w:color="9D9D9D"/>
          <w:right w:val="single" w:sz="6" w:space="0" w:color="9D9D9D"/>
        </w:tblBorders>
        <w:shd w:val="clear" w:color="auto" w:fill="FFFFFF"/>
        <w:tblLayout w:type="fixed"/>
        <w:tblCellMar>
          <w:left w:w="0" w:type="dxa"/>
          <w:right w:w="0" w:type="dxa"/>
        </w:tblCellMar>
        <w:tblLook w:val="04A0"/>
      </w:tblPr>
      <w:tblGrid>
        <w:gridCol w:w="2551"/>
        <w:gridCol w:w="3969"/>
        <w:gridCol w:w="1985"/>
        <w:gridCol w:w="2126"/>
        <w:gridCol w:w="3827"/>
      </w:tblGrid>
      <w:tr w:rsidR="00910126" w:rsidRPr="00A74A99" w:rsidTr="003B1DE6">
        <w:trPr>
          <w:trHeight w:val="148"/>
        </w:trPr>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Направление воспитательной работы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Название мероприятия</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bdr w:val="none" w:sz="0" w:space="0" w:color="auto" w:frame="1"/>
                <w:lang w:eastAsia="ru-RU"/>
              </w:rPr>
            </w:pPr>
            <w:r w:rsidRPr="00A74A99">
              <w:rPr>
                <w:rFonts w:ascii="Times New Roman" w:hAnsi="Times New Roman"/>
                <w:b/>
                <w:color w:val="000000"/>
                <w:sz w:val="24"/>
                <w:szCs w:val="24"/>
                <w:bdr w:val="none" w:sz="0" w:space="0" w:color="auto" w:frame="1"/>
                <w:lang w:eastAsia="ru-RU"/>
              </w:rPr>
              <w:t>Сроки</w:t>
            </w:r>
          </w:p>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проведения</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Классы</w:t>
            </w:r>
          </w:p>
        </w:tc>
        <w:tc>
          <w:tcPr>
            <w:tcW w:w="38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Ответственный</w:t>
            </w:r>
          </w:p>
        </w:tc>
      </w:tr>
      <w:tr w:rsidR="00910126" w:rsidRPr="00A74A99" w:rsidTr="003B1DE6">
        <w:trPr>
          <w:trHeight w:val="1365"/>
        </w:trPr>
        <w:tc>
          <w:tcPr>
            <w:tcW w:w="255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Гражданско-патриотическое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1.Тематические классные часы «День конституции», «День контрнаступления советских войск против немецко-фашистских войск в битве под Москвой (1941 год)</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7-11.12.20</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p w:rsidR="00910126" w:rsidRPr="00A74A99" w:rsidRDefault="00910126" w:rsidP="003B1DE6">
            <w:pPr>
              <w:spacing w:after="0" w:line="240" w:lineRule="auto"/>
              <w:jc w:val="both"/>
              <w:rPr>
                <w:rFonts w:ascii="Times New Roman" w:hAnsi="Times New Roman"/>
                <w:color w:val="000000"/>
                <w:sz w:val="24"/>
                <w:szCs w:val="24"/>
                <w:lang w:eastAsia="ru-RU"/>
              </w:rPr>
            </w:pP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истории и обществознания</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136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Мероприятия. Посвященные Дню Героев Отечества</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09.12.20</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8-1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истории и обществознания</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06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Духовно-нравственное воспитание</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1.Конкурс «Елочная игрушка»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технологии и ИЗО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30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 Общешкольное мероприятие «Волшебство новогодних дней»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Последняя неделя декабря</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48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3.Участие в «Международном дне инвалида» </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02.12.2020  по 10.12.2020</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Совет старшеклассников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48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Акции «Стоп ВИЧ/СПИД», «Я такой же – как ты». Всемирный день борьбы со СПИДом</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01.12.2020</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1094"/>
        </w:trPr>
        <w:tc>
          <w:tcPr>
            <w:tcW w:w="2551" w:type="dxa"/>
            <w:vMerge w:val="restart"/>
            <w:tcBorders>
              <w:top w:val="single" w:sz="4" w:space="0" w:color="auto"/>
              <w:left w:val="single" w:sz="8" w:space="0" w:color="auto"/>
              <w:bottom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 Воспитание</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положительного отношения к труду и творчеству</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1.Дежурство по школе</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7-10 классы</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Дежурный администратор, дежурный учитель (в соответствии с графиком дежурств)</w:t>
            </w:r>
          </w:p>
        </w:tc>
      </w:tr>
      <w:tr w:rsidR="00910126" w:rsidRPr="00A74A99" w:rsidTr="003B1DE6">
        <w:trPr>
          <w:trHeight w:val="198"/>
        </w:trPr>
        <w:tc>
          <w:tcPr>
            <w:tcW w:w="2551"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2.Генеральная уборка классных кабинетов (перед  зимними каникулами) </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29.12.20</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2-11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765"/>
        </w:trPr>
        <w:tc>
          <w:tcPr>
            <w:tcW w:w="255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Физкультурно-оздоровительное воспитание</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Спортивные мероприятия</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Первенство города по волейболу среди школьников</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Декабрь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30"/>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Экологическое воспитание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Акция «Поможем зимующим птицам»</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2-11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3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Здоровьесберегающее воспитание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1.Веселые старты для обучающихся 5 классов</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До 13.12.20</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 – е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5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2.Классный час по профилактике суицидального поведения «Если тебе трудно»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Педагог-психолог: Н.В. Универсал </w:t>
            </w:r>
          </w:p>
        </w:tc>
      </w:tr>
      <w:tr w:rsidR="00910126" w:rsidRPr="00A74A99" w:rsidTr="003B1DE6">
        <w:trPr>
          <w:trHeight w:val="51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Ежедневная зарядка в начале первого урока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Декабрь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Совет старшеклассников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303"/>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4.Беседы на тему «</w:t>
            </w:r>
            <w:r w:rsidRPr="00A74A99">
              <w:rPr>
                <w:rFonts w:ascii="Times New Roman" w:hAnsi="Times New Roman"/>
                <w:sz w:val="24"/>
                <w:szCs w:val="24"/>
              </w:rPr>
              <w:t>Овощи, ягоды и фрукты – витаминные продукты</w:t>
            </w:r>
            <w:r w:rsidRPr="00A74A99">
              <w:rPr>
                <w:rFonts w:ascii="Times New Roman" w:hAnsi="Times New Roman"/>
                <w:color w:val="000000"/>
                <w:sz w:val="24"/>
                <w:szCs w:val="24"/>
                <w:bdr w:val="none" w:sz="0" w:space="0" w:color="auto" w:frame="1"/>
                <w:lang w:eastAsia="ru-RU"/>
              </w:rPr>
              <w:t>»</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Декабрь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91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Воспитание семейных ценностей</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Посещение на дому обучающихся с составлением актов посещения семьи.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81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Общешкольное родительское собрание на тему: «Закон, семья, ребенок (нравственное и правовое воспитание детей в семье»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16.12.2020</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администрация школы </w:t>
            </w:r>
          </w:p>
        </w:tc>
      </w:tr>
      <w:tr w:rsidR="00910126" w:rsidRPr="00A74A99" w:rsidTr="003B1DE6">
        <w:trPr>
          <w:trHeight w:val="1656"/>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Правовое воспитание, профилактическая работа и культура безопасности</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1.Проведение тематических классных часов по профилактике детского травматизма с участием несовершеннолетних на дорогах несчастных случаев с обучающимися в результате ДТП </w:t>
            </w:r>
          </w:p>
        </w:tc>
        <w:tc>
          <w:tcPr>
            <w:tcW w:w="1985"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Круглый стол «Оценка террористических и экстремистских проявлений в современном мире молодежью города Донецка»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eastAsia="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r w:rsidRPr="00A74A99">
              <w:rPr>
                <w:rFonts w:ascii="Times New Roman" w:eastAsia="Times New Roman" w:hAnsi="Times New Roman"/>
                <w:color w:val="000000"/>
                <w:sz w:val="24"/>
                <w:szCs w:val="24"/>
                <w:bdr w:val="none" w:sz="0" w:space="0" w:color="auto" w:frame="1"/>
                <w:lang w:eastAsia="ru-RU"/>
              </w:rPr>
              <w:t>.</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истории и обществознания</w:t>
            </w:r>
          </w:p>
        </w:tc>
      </w:tr>
      <w:tr w:rsidR="00910126" w:rsidRPr="00A74A99" w:rsidTr="003B1DE6">
        <w:trPr>
          <w:trHeight w:val="126"/>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3.Индивидуальная работа с «трудными» обучающимися, пропускающими учебные занятия по неуважительной причине, опекаемыми, посещение на дому, </w:t>
            </w:r>
            <w:r w:rsidRPr="00A74A99">
              <w:rPr>
                <w:rFonts w:ascii="Times New Roman" w:hAnsi="Times New Roman"/>
                <w:color w:val="000000"/>
                <w:sz w:val="24"/>
                <w:szCs w:val="24"/>
                <w:bdr w:val="none" w:sz="0" w:space="0" w:color="auto" w:frame="1"/>
                <w:lang w:eastAsia="ru-RU"/>
              </w:rPr>
              <w:lastRenderedPageBreak/>
              <w:t>составление актов посещения семей.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88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Тематический классный час «Опасные забавы в зимние каникулы»</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79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5.Инструктажи по технике безопасности, правилам ПДД с записью в журнал по технике безопасности с обучающимися, родителями на зимних каникулах</w:t>
            </w:r>
          </w:p>
        </w:tc>
        <w:tc>
          <w:tcPr>
            <w:tcW w:w="1985"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tabs>
                <w:tab w:val="right" w:pos="1769"/>
              </w:tabs>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tc>
        <w:tc>
          <w:tcPr>
            <w:tcW w:w="2126"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586"/>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6.Заседание Совета профилактики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«Профилактика правонарушений в 5 –х классах</w:t>
            </w:r>
          </w:p>
        </w:tc>
        <w:tc>
          <w:tcPr>
            <w:tcW w:w="1985"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tabs>
                <w:tab w:val="right" w:pos="1769"/>
              </w:tabs>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tc>
        <w:tc>
          <w:tcPr>
            <w:tcW w:w="2126"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Администрация школы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Инспектор ПДН</w:t>
            </w:r>
          </w:p>
        </w:tc>
      </w:tr>
      <w:tr w:rsidR="00910126" w:rsidRPr="00A74A99" w:rsidTr="003B1DE6">
        <w:trPr>
          <w:trHeight w:val="64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Самоуправление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Заседание совета старшеклассников. Планы на декабрь</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 Зам.директора А.Б.Молошникова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Выпуск школьной газеты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Новостной выпуск школьного телевидения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С.В.Бенцлер</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249"/>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3.Всероссийская акция «Час кода»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Тематический урок информатики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4.12.2020-10.12.2020</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Учитель информатики А.Б.Молошникова </w:t>
            </w:r>
          </w:p>
        </w:tc>
      </w:tr>
      <w:tr w:rsidR="00910126" w:rsidRPr="00A74A99" w:rsidTr="003B1DE6">
        <w:trPr>
          <w:trHeight w:val="333"/>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Социокультурное и медиакультурное воспитание </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Отражение воспитательной деятельности на школьном сайте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Декабрь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345"/>
        </w:trPr>
        <w:tc>
          <w:tcPr>
            <w:tcW w:w="255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Методическая работа</w:t>
            </w: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Составление планов работы с классом на зимних каникулах</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Совещание по проведению новогодних праздников</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Декабрь</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bl>
    <w:p w:rsidR="00910126" w:rsidRDefault="00910126" w:rsidP="00910126">
      <w:pPr>
        <w:spacing w:after="0" w:line="240" w:lineRule="auto"/>
        <w:ind w:right="2795"/>
        <w:rPr>
          <w:rFonts w:ascii="Times New Roman" w:hAnsi="Times New Roman"/>
          <w:b/>
          <w:color w:val="FF0000"/>
          <w:sz w:val="28"/>
          <w:szCs w:val="28"/>
        </w:rPr>
      </w:pPr>
    </w:p>
    <w:p w:rsidR="00910126" w:rsidRPr="00CD6058" w:rsidRDefault="00910126" w:rsidP="00910126">
      <w:pPr>
        <w:spacing w:after="0" w:line="240" w:lineRule="auto"/>
        <w:ind w:right="194"/>
        <w:jc w:val="center"/>
        <w:rPr>
          <w:rFonts w:ascii="Times New Roman" w:hAnsi="Times New Roman"/>
          <w:b/>
          <w:sz w:val="32"/>
        </w:rPr>
      </w:pPr>
      <w:r>
        <w:rPr>
          <w:rFonts w:ascii="Times New Roman" w:hAnsi="Times New Roman"/>
          <w:b/>
          <w:sz w:val="32"/>
          <w:u w:val="thick" w:color="FF0000"/>
        </w:rPr>
        <w:t>Январь</w:t>
      </w:r>
    </w:p>
    <w:p w:rsidR="00910126" w:rsidRPr="00CD6058" w:rsidRDefault="00910126" w:rsidP="00910126">
      <w:pPr>
        <w:spacing w:after="0" w:line="240" w:lineRule="auto"/>
        <w:ind w:right="197"/>
        <w:jc w:val="center"/>
        <w:rPr>
          <w:rFonts w:ascii="Times New Roman" w:hAnsi="Times New Roman"/>
          <w:b/>
          <w:sz w:val="36"/>
        </w:rPr>
      </w:pPr>
      <w:r>
        <w:rPr>
          <w:rFonts w:ascii="Times New Roman" w:hAnsi="Times New Roman"/>
          <w:b/>
          <w:sz w:val="36"/>
        </w:rPr>
        <w:t>«Истоки народных традиций</w:t>
      </w:r>
      <w:r w:rsidRPr="00CD6058">
        <w:rPr>
          <w:rFonts w:ascii="Times New Roman" w:hAnsi="Times New Roman"/>
          <w:b/>
          <w:sz w:val="36"/>
        </w:rPr>
        <w:t>»</w:t>
      </w:r>
    </w:p>
    <w:p w:rsidR="00910126" w:rsidRDefault="00910126" w:rsidP="00910126">
      <w:pPr>
        <w:tabs>
          <w:tab w:val="left" w:pos="317"/>
        </w:tabs>
        <w:spacing w:after="0" w:line="240" w:lineRule="auto"/>
        <w:jc w:val="both"/>
        <w:rPr>
          <w:rFonts w:ascii="Times New Roman" w:hAnsi="Times New Roman"/>
          <w:b/>
          <w:sz w:val="28"/>
          <w:szCs w:val="28"/>
        </w:rPr>
      </w:pPr>
      <w:r>
        <w:rPr>
          <w:rFonts w:ascii="Times New Roman" w:hAnsi="Times New Roman"/>
          <w:b/>
          <w:sz w:val="28"/>
          <w:szCs w:val="28"/>
        </w:rPr>
        <w:lastRenderedPageBreak/>
        <w:t>Задачи</w:t>
      </w:r>
      <w:r w:rsidRPr="00CD6058">
        <w:rPr>
          <w:rFonts w:ascii="Times New Roman" w:hAnsi="Times New Roman"/>
          <w:b/>
          <w:sz w:val="28"/>
          <w:szCs w:val="28"/>
        </w:rPr>
        <w:t>:</w:t>
      </w:r>
    </w:p>
    <w:p w:rsidR="00910126" w:rsidRDefault="00910126" w:rsidP="00C0652B">
      <w:pPr>
        <w:pStyle w:val="a3"/>
        <w:widowControl w:val="0"/>
        <w:numPr>
          <w:ilvl w:val="0"/>
          <w:numId w:val="37"/>
        </w:numPr>
        <w:tabs>
          <w:tab w:val="left" w:pos="317"/>
        </w:tabs>
        <w:contextualSpacing w:val="0"/>
        <w:jc w:val="both"/>
        <w:rPr>
          <w:sz w:val="28"/>
          <w:szCs w:val="28"/>
        </w:rPr>
      </w:pPr>
      <w:r>
        <w:rPr>
          <w:sz w:val="28"/>
          <w:szCs w:val="28"/>
        </w:rPr>
        <w:t>воспитать любовь к вековым народным праздникам;</w:t>
      </w:r>
    </w:p>
    <w:p w:rsidR="00910126" w:rsidRPr="00F70D72" w:rsidRDefault="00910126" w:rsidP="00C0652B">
      <w:pPr>
        <w:pStyle w:val="a3"/>
        <w:widowControl w:val="0"/>
        <w:numPr>
          <w:ilvl w:val="0"/>
          <w:numId w:val="37"/>
        </w:numPr>
        <w:tabs>
          <w:tab w:val="left" w:pos="317"/>
        </w:tabs>
        <w:contextualSpacing w:val="0"/>
        <w:jc w:val="both"/>
        <w:rPr>
          <w:sz w:val="28"/>
          <w:szCs w:val="28"/>
        </w:rPr>
      </w:pPr>
      <w:r>
        <w:rPr>
          <w:sz w:val="28"/>
          <w:szCs w:val="28"/>
        </w:rPr>
        <w:t>воспитать умение сочувствовать людям.</w:t>
      </w:r>
    </w:p>
    <w:tbl>
      <w:tblPr>
        <w:tblW w:w="14458" w:type="dxa"/>
        <w:tblInd w:w="392" w:type="dxa"/>
        <w:tblBorders>
          <w:top w:val="single" w:sz="6" w:space="0" w:color="9D9D9D"/>
          <w:left w:val="single" w:sz="2" w:space="0" w:color="9D9D9D"/>
          <w:bottom w:val="single" w:sz="2" w:space="0" w:color="9D9D9D"/>
          <w:right w:val="single" w:sz="6" w:space="0" w:color="9D9D9D"/>
        </w:tblBorders>
        <w:shd w:val="clear" w:color="auto" w:fill="FFFFFF"/>
        <w:tblLayout w:type="fixed"/>
        <w:tblCellMar>
          <w:left w:w="0" w:type="dxa"/>
          <w:right w:w="0" w:type="dxa"/>
        </w:tblCellMar>
        <w:tblLook w:val="04A0"/>
      </w:tblPr>
      <w:tblGrid>
        <w:gridCol w:w="2551"/>
        <w:gridCol w:w="3969"/>
        <w:gridCol w:w="1985"/>
        <w:gridCol w:w="2126"/>
        <w:gridCol w:w="3827"/>
      </w:tblGrid>
      <w:tr w:rsidR="00910126" w:rsidRPr="00A74A99" w:rsidTr="003B1DE6">
        <w:trPr>
          <w:trHeight w:val="148"/>
        </w:trPr>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Направление воспитательной работы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Название мероприятия</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bdr w:val="none" w:sz="0" w:space="0" w:color="auto" w:frame="1"/>
                <w:lang w:eastAsia="ru-RU"/>
              </w:rPr>
            </w:pPr>
            <w:r w:rsidRPr="00A74A99">
              <w:rPr>
                <w:rFonts w:ascii="Times New Roman" w:hAnsi="Times New Roman"/>
                <w:b/>
                <w:color w:val="000000"/>
                <w:sz w:val="24"/>
                <w:szCs w:val="24"/>
                <w:bdr w:val="none" w:sz="0" w:space="0" w:color="auto" w:frame="1"/>
                <w:lang w:eastAsia="ru-RU"/>
              </w:rPr>
              <w:t>Сроки</w:t>
            </w:r>
          </w:p>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проведения</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Классы</w:t>
            </w:r>
          </w:p>
        </w:tc>
        <w:tc>
          <w:tcPr>
            <w:tcW w:w="38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Ответственный</w:t>
            </w:r>
          </w:p>
        </w:tc>
      </w:tr>
      <w:tr w:rsidR="00910126" w:rsidRPr="00A74A99" w:rsidTr="003B1DE6">
        <w:trPr>
          <w:trHeight w:val="1365"/>
        </w:trPr>
        <w:tc>
          <w:tcPr>
            <w:tcW w:w="255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Гражданско-патриотическое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1.Конкурс плакатов «Все профессии важны» (защита плакатов)</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Третья неделя января</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5-11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p>
          <w:p w:rsidR="00910126" w:rsidRPr="00A74A99" w:rsidRDefault="00910126" w:rsidP="003B1DE6">
            <w:pPr>
              <w:spacing w:after="0" w:line="240" w:lineRule="auto"/>
              <w:rPr>
                <w:rFonts w:ascii="Times New Roman" w:hAnsi="Times New Roman"/>
                <w:color w:val="000000"/>
                <w:sz w:val="24"/>
                <w:szCs w:val="24"/>
                <w:lang w:eastAsia="ru-RU"/>
              </w:rPr>
            </w:pPr>
          </w:p>
        </w:tc>
      </w:tr>
      <w:tr w:rsidR="00910126" w:rsidRPr="00A74A99" w:rsidTr="003B1DE6">
        <w:trPr>
          <w:trHeight w:val="22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День полного освобождения Ленинграда от фашистской блокады27.01.21</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28.01.21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9-11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Учителя  истории  и обществознания </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225"/>
        </w:trPr>
        <w:tc>
          <w:tcPr>
            <w:tcW w:w="2551" w:type="dxa"/>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3. Международный день памяти жертв Холокоста (музейные уроки, конкурсы рисунков и плакатов)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28.01.21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2-11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Учителя  истории  и обществознания </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84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Духовно-нравственное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1.Мероприятия  во время зимних каникул </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По отдельному плану</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106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2.Школьный этап </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 Всероссийского конкурса чтецов «Живая классика» </w:t>
            </w:r>
          </w:p>
          <w:p w:rsidR="00910126" w:rsidRPr="00A74A99" w:rsidRDefault="00910126" w:rsidP="003B1DE6">
            <w:pPr>
              <w:spacing w:after="0" w:line="240" w:lineRule="auto"/>
              <w:rPr>
                <w:rFonts w:ascii="Times New Roman" w:hAnsi="Times New Roman"/>
                <w:color w:val="000000"/>
                <w:sz w:val="24"/>
                <w:szCs w:val="24"/>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русского языка и литературы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Библиотекарь Сотникова Т.А.</w:t>
            </w:r>
          </w:p>
        </w:tc>
      </w:tr>
      <w:tr w:rsidR="00910126" w:rsidRPr="00A74A99" w:rsidTr="003B1DE6">
        <w:trPr>
          <w:trHeight w:val="1065"/>
        </w:trPr>
        <w:tc>
          <w:tcPr>
            <w:tcW w:w="2551" w:type="dxa"/>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3.Акция «Какого цвета сегодня твое настроение?»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Январь 2020</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1094"/>
        </w:trPr>
        <w:tc>
          <w:tcPr>
            <w:tcW w:w="255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 xml:space="preserve"> Воспитание</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положительного отношения к труду и творчеству</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Дежурство по школе</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7-10 классы</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Дежурный администратор, дежурный учитель (в соответствии с графиком дежурств)</w:t>
            </w:r>
          </w:p>
        </w:tc>
      </w:tr>
      <w:tr w:rsidR="00910126" w:rsidRPr="00A74A99" w:rsidTr="003B1DE6">
        <w:trPr>
          <w:trHeight w:val="765"/>
        </w:trPr>
        <w:tc>
          <w:tcPr>
            <w:tcW w:w="255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Физкультурно-оздоровительное воспитание</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Дни здоровья во время зимних каникул</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Январь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30"/>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Экологическое воспитание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Организация и проведение экологической акции «Покорми птиц зимой»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Учитель биологии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2-11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3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Здоровьесберегающее воспитание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1.Организация бесплатного питания обучающихся 1- 11 классов, а также предоставление бесплатных молочных продуктов для учащихся 1-4 классов</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Январь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Сотникова Т.А., классные руководители 1-11 классов</w:t>
            </w:r>
          </w:p>
        </w:tc>
      </w:tr>
      <w:tr w:rsidR="00910126" w:rsidRPr="00A74A99" w:rsidTr="003B1DE6">
        <w:trPr>
          <w:trHeight w:val="76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2.Классный час по профилактике суицидального поведения «Выбери свободу»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198"/>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3.Классные часы на тему правильного и здорового питания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tc>
      </w:tr>
      <w:tr w:rsidR="00910126" w:rsidRPr="00A74A99" w:rsidTr="003B1DE6">
        <w:trPr>
          <w:trHeight w:val="91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Воспитание семейных ценностей</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1.Индивидуальные и групповые консультации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81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Посещение на дому обучающихся с составлением актов посещения семьи.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810"/>
        </w:trPr>
        <w:tc>
          <w:tcPr>
            <w:tcW w:w="2551" w:type="dxa"/>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Классные часы «Традиции в моей семье», «Традициями дорожить-счастливыми быть»</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6"/>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Правовое воспитание, профилактическая работа и культура безопасности</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по профилактике детского травматизма с участием несовершеннолетних на дорогах (в соответствии с утвержденной программой)</w:t>
            </w:r>
          </w:p>
        </w:tc>
        <w:tc>
          <w:tcPr>
            <w:tcW w:w="1985"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16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2.Проведение тематических классных часов по профилактике детского травматизма и несчастных случаев с обучающимися 1-4 классов в результате ДТП с участие сотрудника ДПС.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eastAsia="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1-4 классов</w:t>
            </w:r>
          </w:p>
        </w:tc>
      </w:tr>
      <w:tr w:rsidR="00910126" w:rsidRPr="00A74A99" w:rsidTr="003B1DE6">
        <w:trPr>
          <w:trHeight w:val="126"/>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3.Индивидуальная работа с «трудными» обучающимися, пропускающими учебные занятия по неуважительной причине, опекаемыми, посещение на дому, составление актов посещения семей.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Педагог-психолог: Н.В. Универсал </w:t>
            </w:r>
          </w:p>
        </w:tc>
      </w:tr>
      <w:tr w:rsidR="00910126" w:rsidRPr="00A74A99" w:rsidTr="003B1DE6">
        <w:trPr>
          <w:trHeight w:val="88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Проведение классных часов по профилактике суицида, экстремизма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64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Самоуправление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Заседание совета старшеклассников. Планы на январь</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Выпуск школьной газеты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Новостной выпуск школьного телевидения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С.В.Бенцлер</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333"/>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Социокультурное и медиакультурное воспитание </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направленных на профилактики ПАВ</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49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Отражение воспитательной деятельности на школьном сайте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318"/>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3.Круглый стол для старшеклассников «Добрым быть хорошо?»</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8-9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345"/>
        </w:trPr>
        <w:tc>
          <w:tcPr>
            <w:tcW w:w="255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Методическая работа</w:t>
            </w: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Совещание классных руководителей</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Январь</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bl>
    <w:p w:rsidR="00910126" w:rsidRDefault="00910126" w:rsidP="00910126">
      <w:pPr>
        <w:spacing w:after="0" w:line="240" w:lineRule="auto"/>
        <w:ind w:right="2795"/>
        <w:rPr>
          <w:rFonts w:ascii="Times New Roman" w:hAnsi="Times New Roman"/>
          <w:b/>
          <w:color w:val="FF0000"/>
          <w:sz w:val="28"/>
          <w:szCs w:val="28"/>
        </w:rPr>
      </w:pPr>
    </w:p>
    <w:p w:rsidR="00910126" w:rsidRPr="00CD6058" w:rsidRDefault="00910126" w:rsidP="00910126">
      <w:pPr>
        <w:spacing w:after="0" w:line="240" w:lineRule="auto"/>
        <w:ind w:right="194"/>
        <w:jc w:val="center"/>
        <w:rPr>
          <w:rFonts w:ascii="Times New Roman" w:hAnsi="Times New Roman"/>
          <w:b/>
          <w:sz w:val="32"/>
        </w:rPr>
      </w:pPr>
      <w:r>
        <w:rPr>
          <w:rFonts w:ascii="Times New Roman" w:hAnsi="Times New Roman"/>
          <w:b/>
          <w:sz w:val="32"/>
          <w:u w:val="thick" w:color="FF0000"/>
        </w:rPr>
        <w:t>Февраль</w:t>
      </w:r>
    </w:p>
    <w:p w:rsidR="00910126" w:rsidRPr="00CD6058" w:rsidRDefault="00910126" w:rsidP="00910126">
      <w:pPr>
        <w:spacing w:after="0" w:line="240" w:lineRule="auto"/>
        <w:ind w:right="197"/>
        <w:jc w:val="center"/>
        <w:rPr>
          <w:rFonts w:ascii="Times New Roman" w:hAnsi="Times New Roman"/>
          <w:b/>
          <w:sz w:val="36"/>
        </w:rPr>
      </w:pPr>
      <w:r>
        <w:rPr>
          <w:rFonts w:ascii="Times New Roman" w:hAnsi="Times New Roman"/>
          <w:b/>
          <w:sz w:val="36"/>
        </w:rPr>
        <w:t>«Герои моей страны</w:t>
      </w:r>
      <w:r w:rsidRPr="00CD6058">
        <w:rPr>
          <w:rFonts w:ascii="Times New Roman" w:hAnsi="Times New Roman"/>
          <w:b/>
          <w:sz w:val="36"/>
        </w:rPr>
        <w:t>»</w:t>
      </w:r>
    </w:p>
    <w:p w:rsidR="00910126" w:rsidRDefault="00910126" w:rsidP="00910126">
      <w:pPr>
        <w:tabs>
          <w:tab w:val="left" w:pos="317"/>
        </w:tabs>
        <w:spacing w:line="240" w:lineRule="auto"/>
        <w:jc w:val="both"/>
        <w:rPr>
          <w:rFonts w:ascii="Times New Roman" w:hAnsi="Times New Roman"/>
          <w:b/>
          <w:sz w:val="28"/>
          <w:szCs w:val="28"/>
        </w:rPr>
      </w:pPr>
      <w:r>
        <w:rPr>
          <w:rFonts w:ascii="Times New Roman" w:hAnsi="Times New Roman"/>
          <w:b/>
          <w:sz w:val="28"/>
          <w:szCs w:val="28"/>
        </w:rPr>
        <w:t>Задачи</w:t>
      </w:r>
      <w:r w:rsidRPr="00CD6058">
        <w:rPr>
          <w:rFonts w:ascii="Times New Roman" w:hAnsi="Times New Roman"/>
          <w:b/>
          <w:sz w:val="28"/>
          <w:szCs w:val="28"/>
        </w:rPr>
        <w:t>:</w:t>
      </w:r>
    </w:p>
    <w:p w:rsidR="00910126" w:rsidRDefault="00910126" w:rsidP="00C0652B">
      <w:pPr>
        <w:pStyle w:val="a3"/>
        <w:widowControl w:val="0"/>
        <w:numPr>
          <w:ilvl w:val="0"/>
          <w:numId w:val="37"/>
        </w:numPr>
        <w:tabs>
          <w:tab w:val="left" w:pos="317"/>
        </w:tabs>
        <w:contextualSpacing w:val="0"/>
        <w:jc w:val="both"/>
        <w:rPr>
          <w:sz w:val="28"/>
          <w:szCs w:val="28"/>
        </w:rPr>
      </w:pPr>
      <w:r>
        <w:rPr>
          <w:sz w:val="28"/>
          <w:szCs w:val="28"/>
        </w:rPr>
        <w:t>воспитание чувства патриотизма на примере героических событий, личности;</w:t>
      </w:r>
    </w:p>
    <w:p w:rsidR="00910126" w:rsidRPr="00010B95" w:rsidRDefault="00910126" w:rsidP="00C0652B">
      <w:pPr>
        <w:pStyle w:val="a3"/>
        <w:widowControl w:val="0"/>
        <w:numPr>
          <w:ilvl w:val="0"/>
          <w:numId w:val="37"/>
        </w:numPr>
        <w:tabs>
          <w:tab w:val="left" w:pos="317"/>
        </w:tabs>
        <w:contextualSpacing w:val="0"/>
        <w:jc w:val="both"/>
        <w:rPr>
          <w:sz w:val="28"/>
          <w:szCs w:val="28"/>
        </w:rPr>
      </w:pPr>
      <w:r>
        <w:rPr>
          <w:sz w:val="28"/>
          <w:szCs w:val="28"/>
        </w:rPr>
        <w:t>привитие гордости за малую Родину, людей, прославивших ее.</w:t>
      </w:r>
    </w:p>
    <w:p w:rsidR="00910126" w:rsidRDefault="00910126" w:rsidP="00910126">
      <w:pPr>
        <w:pStyle w:val="a3"/>
        <w:tabs>
          <w:tab w:val="left" w:pos="317"/>
        </w:tabs>
        <w:ind w:left="1440"/>
        <w:jc w:val="both"/>
        <w:rPr>
          <w:sz w:val="28"/>
          <w:szCs w:val="28"/>
        </w:rPr>
      </w:pPr>
    </w:p>
    <w:p w:rsidR="00910126" w:rsidRPr="003017F0" w:rsidRDefault="00910126" w:rsidP="00910126">
      <w:pPr>
        <w:pStyle w:val="a3"/>
        <w:tabs>
          <w:tab w:val="left" w:pos="317"/>
        </w:tabs>
        <w:jc w:val="both"/>
        <w:rPr>
          <w:b/>
          <w:sz w:val="28"/>
          <w:szCs w:val="28"/>
        </w:rPr>
      </w:pPr>
    </w:p>
    <w:tbl>
      <w:tblPr>
        <w:tblW w:w="14600" w:type="dxa"/>
        <w:tblInd w:w="392" w:type="dxa"/>
        <w:tblBorders>
          <w:top w:val="single" w:sz="6" w:space="0" w:color="9D9D9D"/>
          <w:left w:val="single" w:sz="2" w:space="0" w:color="9D9D9D"/>
          <w:bottom w:val="single" w:sz="2" w:space="0" w:color="9D9D9D"/>
          <w:right w:val="single" w:sz="6" w:space="0" w:color="9D9D9D"/>
        </w:tblBorders>
        <w:shd w:val="clear" w:color="auto" w:fill="FFFFFF"/>
        <w:tblLayout w:type="fixed"/>
        <w:tblCellMar>
          <w:left w:w="0" w:type="dxa"/>
          <w:right w:w="0" w:type="dxa"/>
        </w:tblCellMar>
        <w:tblLook w:val="04A0"/>
      </w:tblPr>
      <w:tblGrid>
        <w:gridCol w:w="2551"/>
        <w:gridCol w:w="3969"/>
        <w:gridCol w:w="1985"/>
        <w:gridCol w:w="2126"/>
        <w:gridCol w:w="3969"/>
      </w:tblGrid>
      <w:tr w:rsidR="00910126" w:rsidRPr="00A74A99" w:rsidTr="003B1DE6">
        <w:trPr>
          <w:trHeight w:val="148"/>
        </w:trPr>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Направление воспитательной работы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Название мероприятия</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bdr w:val="none" w:sz="0" w:space="0" w:color="auto" w:frame="1"/>
                <w:lang w:eastAsia="ru-RU"/>
              </w:rPr>
            </w:pPr>
            <w:r w:rsidRPr="00A74A99">
              <w:rPr>
                <w:rFonts w:ascii="Times New Roman" w:hAnsi="Times New Roman"/>
                <w:b/>
                <w:color w:val="000000"/>
                <w:sz w:val="24"/>
                <w:szCs w:val="24"/>
                <w:bdr w:val="none" w:sz="0" w:space="0" w:color="auto" w:frame="1"/>
                <w:lang w:eastAsia="ru-RU"/>
              </w:rPr>
              <w:t>Сроки</w:t>
            </w:r>
          </w:p>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проведения</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Классы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Ответственный</w:t>
            </w:r>
          </w:p>
        </w:tc>
      </w:tr>
      <w:tr w:rsidR="00910126" w:rsidRPr="00A74A99" w:rsidTr="003B1DE6">
        <w:trPr>
          <w:trHeight w:val="1365"/>
        </w:trPr>
        <w:tc>
          <w:tcPr>
            <w:tcW w:w="255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Гражданско-патриотическое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1.Организация и проведение месячника военно-патриотической и оборонно-массовой работы (по отдельному плану)</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1.02.21-26.02.21</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5-11 классы</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Классные руководители </w:t>
            </w:r>
          </w:p>
        </w:tc>
      </w:tr>
      <w:tr w:rsidR="00910126" w:rsidRPr="00A74A99" w:rsidTr="003B1DE6">
        <w:trPr>
          <w:trHeight w:val="708"/>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Беседы в классах, посвященные Дню защитников Отечества.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23.02.21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Учителя истории  и обществознания</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tc>
      </w:tr>
      <w:tr w:rsidR="00910126" w:rsidRPr="00A74A99" w:rsidTr="003B1DE6">
        <w:trPr>
          <w:trHeight w:val="22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Классные часы «Защитникам Отечества посвящается»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Февраль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tc>
      </w:tr>
      <w:tr w:rsidR="00910126" w:rsidRPr="00A74A99" w:rsidTr="003B1DE6">
        <w:trPr>
          <w:trHeight w:val="16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4.Урок мужества, посвященный 31-</w:t>
            </w:r>
            <w:r w:rsidRPr="00A74A99">
              <w:rPr>
                <w:rFonts w:ascii="Times New Roman" w:hAnsi="Times New Roman"/>
                <w:color w:val="000000"/>
                <w:sz w:val="24"/>
                <w:szCs w:val="24"/>
                <w:bdr w:val="none" w:sz="0" w:space="0" w:color="auto" w:frame="1"/>
                <w:lang w:eastAsia="ru-RU"/>
              </w:rPr>
              <w:lastRenderedPageBreak/>
              <w:t>годовщине вывода войск из Афганистана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15.02.21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5-11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Учитель истории</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Классные руководители 1-11 классов</w:t>
            </w:r>
          </w:p>
        </w:tc>
      </w:tr>
      <w:tr w:rsidR="00910126" w:rsidRPr="00A74A99" w:rsidTr="003B1DE6">
        <w:trPr>
          <w:trHeight w:val="37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5. Экскурсии в городской музей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tc>
      </w:tr>
      <w:tr w:rsidR="00910126" w:rsidRPr="00A74A99" w:rsidTr="003B1DE6">
        <w:trPr>
          <w:trHeight w:val="84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Духовно-нравственное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1.Организация почты ко Дню влюбленных</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15.02.21</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76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2.Литературно-музыкальная композиция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57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3. Просмотр художественных фильмов о ВОВ</w:t>
            </w:r>
          </w:p>
          <w:p w:rsidR="00910126" w:rsidRPr="00A74A99" w:rsidRDefault="00910126" w:rsidP="003B1DE6">
            <w:pPr>
              <w:spacing w:after="0" w:line="240" w:lineRule="auto"/>
              <w:rPr>
                <w:rFonts w:ascii="Times New Roman" w:hAnsi="Times New Roman"/>
                <w:color w:val="000000"/>
                <w:sz w:val="24"/>
                <w:szCs w:val="24"/>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243"/>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4. Акция «Поделись своей добротой»</w:t>
            </w:r>
          </w:p>
          <w:p w:rsidR="00910126" w:rsidRPr="00A74A99" w:rsidRDefault="00910126" w:rsidP="003B1DE6">
            <w:pPr>
              <w:spacing w:after="0" w:line="240" w:lineRule="auto"/>
              <w:rPr>
                <w:rFonts w:ascii="Times New Roman" w:hAnsi="Times New Roman"/>
                <w:color w:val="000000"/>
                <w:sz w:val="24"/>
                <w:szCs w:val="24"/>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Февраль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 Зам.директора А.Б.Молошникова</w:t>
            </w:r>
          </w:p>
        </w:tc>
      </w:tr>
      <w:tr w:rsidR="00910126" w:rsidRPr="00A74A99" w:rsidTr="003B1DE6">
        <w:trPr>
          <w:trHeight w:val="1094"/>
        </w:trPr>
        <w:tc>
          <w:tcPr>
            <w:tcW w:w="255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 Воспитание</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положительного отношения к труду и творчеству</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1.Дежурство по школе</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7-10 классы</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Дежурный администратор, дежурный учитель (в соответствии с графиком дежурств)</w:t>
            </w:r>
          </w:p>
        </w:tc>
      </w:tr>
      <w:tr w:rsidR="00910126" w:rsidRPr="00A74A99" w:rsidTr="003B1DE6">
        <w:trPr>
          <w:trHeight w:val="765"/>
        </w:trPr>
        <w:tc>
          <w:tcPr>
            <w:tcW w:w="255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Физкультурно-оздоровительное воспитание</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Спортивные мероприятия</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30"/>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Экологическое воспитание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Конкурс рисунков </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«Природа нашего края»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Учитель ИЗО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2-11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3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Здоровьесберегающее воспитание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1.Организация бесплатного питания обучающихся 1- 11 классов, а также предоставление бесплатных молочных продуктов для учащихся </w:t>
            </w:r>
            <w:r w:rsidRPr="00A74A99">
              <w:rPr>
                <w:rFonts w:ascii="Times New Roman" w:hAnsi="Times New Roman"/>
                <w:color w:val="000000"/>
                <w:sz w:val="24"/>
                <w:szCs w:val="24"/>
                <w:lang w:eastAsia="ru-RU"/>
              </w:rPr>
              <w:lastRenderedPageBreak/>
              <w:t>1-4 классов</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Февраль</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Сотникова Т.А., классные руководители 1-11 классов</w:t>
            </w:r>
          </w:p>
        </w:tc>
      </w:tr>
      <w:tr w:rsidR="00910126" w:rsidRPr="00A74A99" w:rsidTr="003B1DE6">
        <w:trPr>
          <w:trHeight w:val="8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2.Круглый стол для старшеклассников «Ложь и правда о наркотиках»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8-11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Н.В.Универсал</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57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Ежедневная зарядка в начале первого урока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Совет старшеклассников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5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w:t>
            </w:r>
            <w:r w:rsidRPr="00A74A99">
              <w:rPr>
                <w:rFonts w:ascii="Times New Roman" w:hAnsi="Times New Roman"/>
                <w:sz w:val="24"/>
                <w:szCs w:val="24"/>
              </w:rPr>
              <w:t xml:space="preserve"> Беседа на тему: «Где найти витамины весной»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91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Воспитание семейных ценностей</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1.Индивидуальные и групповые консультации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82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Посещение на дому обучающихся с составлением актов посещения семьи.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27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Проведение тематических классных родительских собраний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конце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6"/>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Правовое воспитание, профилактическая работа и культура безопасности</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по профилактике детского травматизма с участием несовершеннолетних на дорогах (в соответствии с утвержденной программой)</w:t>
            </w:r>
          </w:p>
        </w:tc>
        <w:tc>
          <w:tcPr>
            <w:tcW w:w="1985"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2.Проведение тематических классных часов по профилактике детского травматизма и несчастных случаев с обучающимися 1-4 классов в результате ДТП с участие сотрудника ДПС.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 Классные руководители 1-4 классов</w:t>
            </w:r>
          </w:p>
        </w:tc>
      </w:tr>
      <w:tr w:rsidR="00910126" w:rsidRPr="00A74A99" w:rsidTr="003B1DE6">
        <w:trPr>
          <w:trHeight w:val="126"/>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3.Индивидуальная работа с </w:t>
            </w:r>
            <w:r w:rsidRPr="00A74A99">
              <w:rPr>
                <w:rFonts w:ascii="Times New Roman" w:hAnsi="Times New Roman"/>
                <w:color w:val="000000"/>
                <w:sz w:val="24"/>
                <w:szCs w:val="24"/>
                <w:bdr w:val="none" w:sz="0" w:space="0" w:color="auto" w:frame="1"/>
                <w:lang w:eastAsia="ru-RU"/>
              </w:rPr>
              <w:lastRenderedPageBreak/>
              <w:t>«трудными» обучающимися, пропускающими учебные занятия по неуважительной причине, опекаемыми, посещение на дому, составление актов посещения семей.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 xml:space="preserve">В течение </w:t>
            </w:r>
            <w:r w:rsidRPr="00A74A99">
              <w:rPr>
                <w:rFonts w:ascii="Times New Roman" w:hAnsi="Times New Roman"/>
                <w:color w:val="000000"/>
                <w:sz w:val="24"/>
                <w:szCs w:val="24"/>
                <w:bdr w:val="none" w:sz="0" w:space="0" w:color="auto" w:frame="1"/>
                <w:lang w:eastAsia="ru-RU"/>
              </w:rPr>
              <w:lastRenderedPageBreak/>
              <w:t>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w:t>
            </w:r>
            <w:r w:rsidRPr="00A74A99">
              <w:rPr>
                <w:rFonts w:ascii="Times New Roman" w:hAnsi="Times New Roman"/>
                <w:color w:val="000000"/>
                <w:sz w:val="24"/>
                <w:szCs w:val="24"/>
                <w:bdr w:val="none" w:sz="0" w:space="0" w:color="auto" w:frame="1"/>
                <w:lang w:eastAsia="ru-RU"/>
              </w:rPr>
              <w:lastRenderedPageBreak/>
              <w:t xml:space="preserve">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Проведение классных часов по профилактике суицида, экстремизма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2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 Месячник «Молодой избиратель»</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Февраль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Учитель истории и обществознания, школьный уполномоченный по правам ребенка  А.В. Добринский</w:t>
            </w:r>
          </w:p>
        </w:tc>
      </w:tr>
      <w:tr w:rsidR="00910126" w:rsidRPr="00A74A99" w:rsidTr="003B1DE6">
        <w:trPr>
          <w:trHeight w:val="64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Самоуправление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1. Заседание совета старшеклассников. Планы на февраль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Выпуск школьной газеты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Новостной выпуск школьного телевидения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С.В.Бенцлер</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вожатаяА.О.Кобзарева</w:t>
            </w:r>
          </w:p>
        </w:tc>
      </w:tr>
      <w:tr w:rsidR="00910126" w:rsidRPr="00A74A99" w:rsidTr="003B1DE6">
        <w:trPr>
          <w:trHeight w:val="333"/>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Социокультурное и медиакультурное воспитание </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направленных на профилактики ПАВ</w:t>
            </w:r>
          </w:p>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«Умей сказать «НЕТ»» 5-11 класс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49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Отражение воспитательной деятельности на школьном сайте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90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3.Круглый стол для старшеклассников «Я молодой избиратель!»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8-9 классы</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 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345"/>
        </w:trPr>
        <w:tc>
          <w:tcPr>
            <w:tcW w:w="255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Методическая работа</w:t>
            </w: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Совещание классных руководителей</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Февраль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bl>
    <w:p w:rsidR="00910126" w:rsidRDefault="00910126" w:rsidP="00910126">
      <w:pPr>
        <w:spacing w:after="0" w:line="240" w:lineRule="auto"/>
        <w:ind w:right="194"/>
        <w:rPr>
          <w:rFonts w:ascii="Times New Roman" w:hAnsi="Times New Roman"/>
          <w:b/>
          <w:sz w:val="32"/>
          <w:u w:val="thick" w:color="FF0000"/>
        </w:rPr>
      </w:pPr>
    </w:p>
    <w:p w:rsidR="00910126" w:rsidRPr="00CD6058" w:rsidRDefault="00910126" w:rsidP="00910126">
      <w:pPr>
        <w:spacing w:after="0" w:line="240" w:lineRule="auto"/>
        <w:ind w:right="194"/>
        <w:jc w:val="center"/>
        <w:rPr>
          <w:rFonts w:ascii="Times New Roman" w:hAnsi="Times New Roman"/>
          <w:b/>
          <w:sz w:val="32"/>
        </w:rPr>
      </w:pPr>
      <w:r>
        <w:rPr>
          <w:rFonts w:ascii="Times New Roman" w:hAnsi="Times New Roman"/>
          <w:b/>
          <w:sz w:val="32"/>
          <w:u w:val="thick" w:color="FF0000"/>
        </w:rPr>
        <w:t>Март</w:t>
      </w:r>
    </w:p>
    <w:p w:rsidR="00910126" w:rsidRPr="00CD6058" w:rsidRDefault="00910126" w:rsidP="00910126">
      <w:pPr>
        <w:spacing w:after="0" w:line="240" w:lineRule="auto"/>
        <w:ind w:right="197"/>
        <w:jc w:val="center"/>
        <w:rPr>
          <w:rFonts w:ascii="Times New Roman" w:hAnsi="Times New Roman"/>
          <w:b/>
          <w:sz w:val="36"/>
        </w:rPr>
      </w:pPr>
      <w:r>
        <w:rPr>
          <w:rFonts w:ascii="Times New Roman" w:hAnsi="Times New Roman"/>
          <w:b/>
          <w:sz w:val="36"/>
        </w:rPr>
        <w:t>«В мире прекрасного</w:t>
      </w:r>
      <w:r w:rsidRPr="00CD6058">
        <w:rPr>
          <w:rFonts w:ascii="Times New Roman" w:hAnsi="Times New Roman"/>
          <w:b/>
          <w:sz w:val="36"/>
        </w:rPr>
        <w:t>»</w:t>
      </w:r>
    </w:p>
    <w:p w:rsidR="00910126" w:rsidRDefault="00910126" w:rsidP="00910126">
      <w:pPr>
        <w:tabs>
          <w:tab w:val="left" w:pos="317"/>
        </w:tabs>
        <w:spacing w:line="24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Задачи</w:t>
      </w:r>
      <w:r w:rsidRPr="00CD6058">
        <w:rPr>
          <w:rFonts w:ascii="Times New Roman" w:hAnsi="Times New Roman"/>
          <w:b/>
          <w:sz w:val="28"/>
          <w:szCs w:val="28"/>
        </w:rPr>
        <w:t>:</w:t>
      </w:r>
    </w:p>
    <w:p w:rsidR="00910126" w:rsidRDefault="00910126" w:rsidP="00C0652B">
      <w:pPr>
        <w:pStyle w:val="a3"/>
        <w:widowControl w:val="0"/>
        <w:numPr>
          <w:ilvl w:val="0"/>
          <w:numId w:val="39"/>
        </w:numPr>
        <w:tabs>
          <w:tab w:val="left" w:pos="317"/>
        </w:tabs>
        <w:contextualSpacing w:val="0"/>
        <w:jc w:val="both"/>
        <w:rPr>
          <w:sz w:val="28"/>
          <w:szCs w:val="28"/>
        </w:rPr>
      </w:pPr>
      <w:r>
        <w:rPr>
          <w:sz w:val="28"/>
          <w:szCs w:val="28"/>
        </w:rPr>
        <w:t>повысить уровень воспитанности и культуры учащихся;</w:t>
      </w:r>
    </w:p>
    <w:p w:rsidR="00910126" w:rsidRDefault="00910126" w:rsidP="00C0652B">
      <w:pPr>
        <w:pStyle w:val="a3"/>
        <w:widowControl w:val="0"/>
        <w:numPr>
          <w:ilvl w:val="0"/>
          <w:numId w:val="39"/>
        </w:numPr>
        <w:tabs>
          <w:tab w:val="left" w:pos="317"/>
        </w:tabs>
        <w:contextualSpacing w:val="0"/>
        <w:jc w:val="both"/>
        <w:rPr>
          <w:sz w:val="28"/>
          <w:szCs w:val="28"/>
        </w:rPr>
      </w:pPr>
      <w:r>
        <w:rPr>
          <w:sz w:val="28"/>
          <w:szCs w:val="28"/>
        </w:rPr>
        <w:t>воспитание уважения к женщине-матери;</w:t>
      </w:r>
    </w:p>
    <w:p w:rsidR="00910126" w:rsidRDefault="00910126" w:rsidP="00C0652B">
      <w:pPr>
        <w:pStyle w:val="a3"/>
        <w:widowControl w:val="0"/>
        <w:numPr>
          <w:ilvl w:val="0"/>
          <w:numId w:val="39"/>
        </w:numPr>
        <w:tabs>
          <w:tab w:val="left" w:pos="317"/>
        </w:tabs>
        <w:contextualSpacing w:val="0"/>
        <w:jc w:val="both"/>
        <w:rPr>
          <w:sz w:val="28"/>
          <w:szCs w:val="28"/>
        </w:rPr>
      </w:pPr>
      <w:r>
        <w:rPr>
          <w:sz w:val="28"/>
          <w:szCs w:val="28"/>
        </w:rPr>
        <w:t>способствовать развитию способностей и интересов учащихся.</w:t>
      </w:r>
    </w:p>
    <w:p w:rsidR="00910126" w:rsidRPr="003017F0" w:rsidRDefault="00910126" w:rsidP="00910126">
      <w:pPr>
        <w:pStyle w:val="a3"/>
        <w:tabs>
          <w:tab w:val="left" w:pos="317"/>
        </w:tabs>
        <w:jc w:val="both"/>
        <w:rPr>
          <w:b/>
          <w:sz w:val="28"/>
          <w:szCs w:val="28"/>
        </w:rPr>
      </w:pPr>
    </w:p>
    <w:tbl>
      <w:tblPr>
        <w:tblW w:w="14458" w:type="dxa"/>
        <w:tblInd w:w="392" w:type="dxa"/>
        <w:tblBorders>
          <w:top w:val="single" w:sz="6" w:space="0" w:color="9D9D9D"/>
          <w:left w:val="single" w:sz="2" w:space="0" w:color="9D9D9D"/>
          <w:bottom w:val="single" w:sz="2" w:space="0" w:color="9D9D9D"/>
          <w:right w:val="single" w:sz="6" w:space="0" w:color="9D9D9D"/>
        </w:tblBorders>
        <w:shd w:val="clear" w:color="auto" w:fill="FFFFFF"/>
        <w:tblLayout w:type="fixed"/>
        <w:tblCellMar>
          <w:left w:w="0" w:type="dxa"/>
          <w:right w:w="0" w:type="dxa"/>
        </w:tblCellMar>
        <w:tblLook w:val="04A0"/>
      </w:tblPr>
      <w:tblGrid>
        <w:gridCol w:w="2551"/>
        <w:gridCol w:w="3969"/>
        <w:gridCol w:w="1985"/>
        <w:gridCol w:w="2126"/>
        <w:gridCol w:w="3827"/>
      </w:tblGrid>
      <w:tr w:rsidR="00910126" w:rsidRPr="00A74A99" w:rsidTr="003B1DE6">
        <w:trPr>
          <w:trHeight w:val="148"/>
        </w:trPr>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Направление воспитательной работы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Название мероприятия</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bdr w:val="none" w:sz="0" w:space="0" w:color="auto" w:frame="1"/>
                <w:lang w:eastAsia="ru-RU"/>
              </w:rPr>
            </w:pPr>
            <w:r w:rsidRPr="00A74A99">
              <w:rPr>
                <w:rFonts w:ascii="Times New Roman" w:hAnsi="Times New Roman"/>
                <w:b/>
                <w:color w:val="000000"/>
                <w:sz w:val="24"/>
                <w:szCs w:val="24"/>
                <w:bdr w:val="none" w:sz="0" w:space="0" w:color="auto" w:frame="1"/>
                <w:lang w:eastAsia="ru-RU"/>
              </w:rPr>
              <w:t>Сроки</w:t>
            </w:r>
          </w:p>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проведения</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Классы</w:t>
            </w:r>
          </w:p>
        </w:tc>
        <w:tc>
          <w:tcPr>
            <w:tcW w:w="38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Ответственный</w:t>
            </w:r>
          </w:p>
        </w:tc>
      </w:tr>
      <w:tr w:rsidR="00910126" w:rsidRPr="00A74A99" w:rsidTr="003B1DE6">
        <w:trPr>
          <w:trHeight w:val="1365"/>
        </w:trPr>
        <w:tc>
          <w:tcPr>
            <w:tcW w:w="2551" w:type="dxa"/>
            <w:tcBorders>
              <w:top w:val="nil"/>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Гражданско-патриотическое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1.День воссоединения Крыма с Россией. Классный час «Россия с Крымом. Крым с Россией!» </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18.03.21</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5-11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Учителя истории</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tc>
      </w:tr>
      <w:tr w:rsidR="00910126" w:rsidRPr="00A74A99" w:rsidTr="003B1DE6">
        <w:trPr>
          <w:trHeight w:val="84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Духовно-нравственное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1.Праздничный концерт для учителей, посвященный 8 марта.</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5.03.21</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 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p>
        </w:tc>
      </w:tr>
      <w:tr w:rsidR="00910126" w:rsidRPr="00A74A99" w:rsidTr="003B1DE6">
        <w:trPr>
          <w:trHeight w:val="868"/>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2.Внеклассные мероприятия, посвящённые Дню 8 марта.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4.03.21-5.03.21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p>
        </w:tc>
      </w:tr>
      <w:tr w:rsidR="00910126" w:rsidRPr="00A74A99" w:rsidTr="003B1DE6">
        <w:trPr>
          <w:trHeight w:val="369"/>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3. Акция «Жизненные ценности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Март</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369"/>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4. Всероссийская неделя детской и юношеской книги. Юбилейные даты</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29.03.2021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1-4,5-7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Педагог-библиотекарь Сотникова Т.А.</w:t>
            </w:r>
          </w:p>
        </w:tc>
      </w:tr>
      <w:tr w:rsidR="00910126" w:rsidRPr="00A74A99" w:rsidTr="003B1DE6">
        <w:trPr>
          <w:trHeight w:val="109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 xml:space="preserve"> Воспитание</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положительного отношения к труду и творчеству</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1.Дежурство по школе</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7-10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Дежурный администратор, дежурный учитель  (в соответствии с графиком дежурств)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270"/>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2.Генеральная уборка классных кабинетов (перед  весенними каникулами)</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19.03.2021</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2-11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765"/>
        </w:trPr>
        <w:tc>
          <w:tcPr>
            <w:tcW w:w="255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Физкультурно-оздоровительное воспитание</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Спортивные мероприятия</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Март</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30"/>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Экологическое воспитание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Проведение Дней защиты от экологической опасности:</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тематические занятия на тему: «Экология  - безопасность-жизнь».</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Учитель биологии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3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Здоровьесберегающее воспитание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 Международный день  борьбы с наркоманией и наркобизнесом (лекции, беседы, конкурс рисунков)</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2.03.21</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5-11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91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Ежедневная зарядка в начале первого урока</w:t>
            </w:r>
          </w:p>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Совет старшеклассников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8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Классный час по профилактике суицидального поведения «Хочешь быть здоровым? Будь им!»</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16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sz w:val="24"/>
                <w:szCs w:val="24"/>
              </w:rPr>
              <w:t>4. Игра «Мой день», «Меню спортсмена»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Молошникова А.Б.</w:t>
            </w:r>
          </w:p>
        </w:tc>
      </w:tr>
      <w:tr w:rsidR="00910126" w:rsidRPr="00A74A99" w:rsidTr="003B1DE6">
        <w:trPr>
          <w:trHeight w:val="91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Воспитание семейных ценностей</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1.Индивидуальные и групповые консультации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82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Посещение на дому обучающихся с составлением актов посещения семьи.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27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Проведение тематических классных родительских собраний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конце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6"/>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Правовое воспитание, профилактическая работа и культура безопасности</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по профилактике детского травматизма с участием несовершеннолетних на дорогах (в соответствии с утвержденной программой)</w:t>
            </w:r>
          </w:p>
        </w:tc>
        <w:tc>
          <w:tcPr>
            <w:tcW w:w="1985"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2.Проведение тематических классных часов по профилактике детского травматизма и несчастных случаев с обучающимися 1-4 классов в результате ДТП с участие сотрудника ДПС.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Март</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eastAsia="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r w:rsidRPr="00A74A99">
              <w:rPr>
                <w:rFonts w:ascii="Times New Roman" w:eastAsia="Times New Roman" w:hAnsi="Times New Roman"/>
                <w:color w:val="000000"/>
                <w:sz w:val="24"/>
                <w:szCs w:val="24"/>
                <w:bdr w:val="none" w:sz="0" w:space="0" w:color="auto" w:frame="1"/>
                <w:lang w:eastAsia="ru-RU"/>
              </w:rPr>
              <w:t>.</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1-4 классов</w:t>
            </w:r>
          </w:p>
        </w:tc>
      </w:tr>
      <w:tr w:rsidR="00910126" w:rsidRPr="00A74A99" w:rsidTr="003B1DE6">
        <w:trPr>
          <w:trHeight w:val="82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3.Индивидуальная работа с «трудными» обучающимися, пропускающими учебные занятия </w:t>
            </w:r>
          </w:p>
        </w:tc>
        <w:tc>
          <w:tcPr>
            <w:tcW w:w="1985"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264"/>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Заседание Совета профилактики</w:t>
            </w:r>
          </w:p>
        </w:tc>
        <w:tc>
          <w:tcPr>
            <w:tcW w:w="1985"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Март </w:t>
            </w:r>
          </w:p>
        </w:tc>
        <w:tc>
          <w:tcPr>
            <w:tcW w:w="2126"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Администрация школы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Инспектор ПДН</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 Проведение классных часов по профилактике суицида, экстремизма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«Быть уверенным это здорово» 5-11 класс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64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Самоуправление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Заседание совета старшеклассников. Планы на март.</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«Профилактика правонарушений среди обучающихся в период весенних каникул и в праздничные дни»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 Зам.директора Молошникова А.Б,</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Выпуск школьной газеты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Новостной выпуск школьного телевидения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С.В.Бенцлер</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333"/>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Социокультурное и медиакультурное воспитание </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направленных на профилактики ПАВ</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49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Отражение воспитательной деятельности на школьном сайте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114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Методическая работа</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1.Круглый стол «Доверительные отношения как средства педагогической поддержки ребенка»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225"/>
        </w:trPr>
        <w:tc>
          <w:tcPr>
            <w:tcW w:w="2551"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Подготовка классных руководителей к проведению диагностики уровня воспитанности обучающихся</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bl>
    <w:p w:rsidR="00910126" w:rsidRDefault="00910126" w:rsidP="00910126">
      <w:pPr>
        <w:spacing w:after="0" w:line="240" w:lineRule="auto"/>
        <w:ind w:right="2795"/>
        <w:rPr>
          <w:rFonts w:ascii="Times New Roman" w:hAnsi="Times New Roman"/>
          <w:b/>
          <w:color w:val="FF0000"/>
          <w:sz w:val="28"/>
          <w:szCs w:val="28"/>
        </w:rPr>
      </w:pPr>
    </w:p>
    <w:p w:rsidR="00910126" w:rsidRPr="00CD6058" w:rsidRDefault="00910126" w:rsidP="00910126">
      <w:pPr>
        <w:spacing w:after="0" w:line="240" w:lineRule="auto"/>
        <w:ind w:right="194"/>
        <w:jc w:val="center"/>
        <w:rPr>
          <w:rFonts w:ascii="Times New Roman" w:hAnsi="Times New Roman"/>
          <w:b/>
          <w:sz w:val="32"/>
        </w:rPr>
      </w:pPr>
      <w:r>
        <w:rPr>
          <w:rFonts w:ascii="Times New Roman" w:hAnsi="Times New Roman"/>
          <w:b/>
          <w:sz w:val="32"/>
          <w:u w:val="thick" w:color="FF0000"/>
        </w:rPr>
        <w:t>Апрель</w:t>
      </w:r>
    </w:p>
    <w:p w:rsidR="00910126" w:rsidRPr="00CD6058" w:rsidRDefault="00910126" w:rsidP="00910126">
      <w:pPr>
        <w:spacing w:after="0" w:line="240" w:lineRule="auto"/>
        <w:ind w:right="197"/>
        <w:jc w:val="center"/>
        <w:rPr>
          <w:rFonts w:ascii="Times New Roman" w:hAnsi="Times New Roman"/>
          <w:b/>
          <w:sz w:val="36"/>
        </w:rPr>
      </w:pPr>
      <w:r>
        <w:rPr>
          <w:rFonts w:ascii="Times New Roman" w:hAnsi="Times New Roman"/>
          <w:b/>
          <w:sz w:val="36"/>
        </w:rPr>
        <w:t>«Экологический месячник</w:t>
      </w:r>
      <w:r w:rsidRPr="00CD6058">
        <w:rPr>
          <w:rFonts w:ascii="Times New Roman" w:hAnsi="Times New Roman"/>
          <w:b/>
          <w:sz w:val="36"/>
        </w:rPr>
        <w:t>»</w:t>
      </w:r>
    </w:p>
    <w:p w:rsidR="00910126" w:rsidRDefault="00910126" w:rsidP="00910126">
      <w:pPr>
        <w:tabs>
          <w:tab w:val="left" w:pos="317"/>
        </w:tabs>
        <w:spacing w:line="24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Задачи</w:t>
      </w:r>
      <w:r w:rsidRPr="00CD6058">
        <w:rPr>
          <w:rFonts w:ascii="Times New Roman" w:hAnsi="Times New Roman"/>
          <w:b/>
          <w:sz w:val="28"/>
          <w:szCs w:val="28"/>
        </w:rPr>
        <w:t>:</w:t>
      </w:r>
    </w:p>
    <w:p w:rsidR="00910126" w:rsidRDefault="00910126" w:rsidP="00C0652B">
      <w:pPr>
        <w:pStyle w:val="a3"/>
        <w:widowControl w:val="0"/>
        <w:numPr>
          <w:ilvl w:val="0"/>
          <w:numId w:val="39"/>
        </w:numPr>
        <w:tabs>
          <w:tab w:val="left" w:pos="317"/>
        </w:tabs>
        <w:contextualSpacing w:val="0"/>
        <w:jc w:val="both"/>
        <w:rPr>
          <w:sz w:val="28"/>
          <w:szCs w:val="28"/>
        </w:rPr>
      </w:pPr>
      <w:r>
        <w:rPr>
          <w:sz w:val="28"/>
          <w:szCs w:val="28"/>
        </w:rPr>
        <w:t>совершенствование работы по экологического воспитанию;</w:t>
      </w:r>
    </w:p>
    <w:p w:rsidR="00910126" w:rsidRDefault="00910126" w:rsidP="00C0652B">
      <w:pPr>
        <w:pStyle w:val="a3"/>
        <w:widowControl w:val="0"/>
        <w:numPr>
          <w:ilvl w:val="0"/>
          <w:numId w:val="39"/>
        </w:numPr>
        <w:tabs>
          <w:tab w:val="left" w:pos="317"/>
        </w:tabs>
        <w:contextualSpacing w:val="0"/>
        <w:jc w:val="both"/>
        <w:rPr>
          <w:sz w:val="28"/>
          <w:szCs w:val="28"/>
        </w:rPr>
      </w:pPr>
      <w:r>
        <w:rPr>
          <w:sz w:val="28"/>
          <w:szCs w:val="28"/>
        </w:rPr>
        <w:t>содействовать и оказывать всестороннюю помощь в обретении культуры общения, культуры поведения.</w:t>
      </w:r>
    </w:p>
    <w:p w:rsidR="00910126" w:rsidRPr="003017F0" w:rsidRDefault="00910126" w:rsidP="00910126">
      <w:pPr>
        <w:pStyle w:val="a3"/>
        <w:tabs>
          <w:tab w:val="left" w:pos="317"/>
        </w:tabs>
        <w:jc w:val="both"/>
        <w:rPr>
          <w:b/>
          <w:sz w:val="28"/>
          <w:szCs w:val="28"/>
        </w:rPr>
      </w:pPr>
    </w:p>
    <w:tbl>
      <w:tblPr>
        <w:tblW w:w="14458" w:type="dxa"/>
        <w:tblInd w:w="392" w:type="dxa"/>
        <w:tblBorders>
          <w:top w:val="single" w:sz="6" w:space="0" w:color="9D9D9D"/>
          <w:left w:val="single" w:sz="2" w:space="0" w:color="9D9D9D"/>
          <w:bottom w:val="single" w:sz="2" w:space="0" w:color="9D9D9D"/>
          <w:right w:val="single" w:sz="6" w:space="0" w:color="9D9D9D"/>
        </w:tblBorders>
        <w:shd w:val="clear" w:color="auto" w:fill="FFFFFF"/>
        <w:tblLayout w:type="fixed"/>
        <w:tblCellMar>
          <w:left w:w="0" w:type="dxa"/>
          <w:right w:w="0" w:type="dxa"/>
        </w:tblCellMar>
        <w:tblLook w:val="04A0"/>
      </w:tblPr>
      <w:tblGrid>
        <w:gridCol w:w="2551"/>
        <w:gridCol w:w="3969"/>
        <w:gridCol w:w="1985"/>
        <w:gridCol w:w="2126"/>
        <w:gridCol w:w="3827"/>
      </w:tblGrid>
      <w:tr w:rsidR="00910126" w:rsidRPr="00A74A99" w:rsidTr="003B1DE6">
        <w:trPr>
          <w:trHeight w:val="148"/>
        </w:trPr>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lastRenderedPageBreak/>
              <w:t>Направление воспитательной работы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Название мероприятия</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bdr w:val="none" w:sz="0" w:space="0" w:color="auto" w:frame="1"/>
                <w:lang w:eastAsia="ru-RU"/>
              </w:rPr>
            </w:pPr>
            <w:r w:rsidRPr="00A74A99">
              <w:rPr>
                <w:rFonts w:ascii="Times New Roman" w:hAnsi="Times New Roman"/>
                <w:b/>
                <w:color w:val="000000"/>
                <w:sz w:val="24"/>
                <w:szCs w:val="24"/>
                <w:bdr w:val="none" w:sz="0" w:space="0" w:color="auto" w:frame="1"/>
                <w:lang w:eastAsia="ru-RU"/>
              </w:rPr>
              <w:t>Сроки</w:t>
            </w:r>
          </w:p>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проведения</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Классы</w:t>
            </w:r>
          </w:p>
        </w:tc>
        <w:tc>
          <w:tcPr>
            <w:tcW w:w="38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Ответственный</w:t>
            </w:r>
          </w:p>
        </w:tc>
      </w:tr>
      <w:tr w:rsidR="00910126" w:rsidRPr="00A74A99" w:rsidTr="003B1DE6">
        <w:trPr>
          <w:trHeight w:val="1215"/>
        </w:trPr>
        <w:tc>
          <w:tcPr>
            <w:tcW w:w="255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Гражданско-патриотическое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Беседы «Последствия Чернобыльской катастрофы».</w:t>
            </w:r>
          </w:p>
          <w:p w:rsidR="00910126" w:rsidRPr="00A74A99" w:rsidRDefault="00910126" w:rsidP="003B1DE6">
            <w:pPr>
              <w:rPr>
                <w:bdr w:val="none" w:sz="0" w:space="0" w:color="auto" w:frame="1"/>
                <w:lang w:eastAsia="ru-RU"/>
              </w:rPr>
            </w:pP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5-11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Учителя истории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tc>
      </w:tr>
      <w:tr w:rsidR="00910126" w:rsidRPr="00A74A99" w:rsidTr="003B1DE6">
        <w:trPr>
          <w:trHeight w:val="1041"/>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Классные часы «День космонавтики», 60-летие полета в космос Ю..Гагарина.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 12.04.21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p>
          <w:p w:rsidR="00910126" w:rsidRPr="00A74A99" w:rsidRDefault="00910126" w:rsidP="003B1DE6">
            <w:pPr>
              <w:spacing w:after="0" w:line="240" w:lineRule="auto"/>
              <w:rPr>
                <w:rFonts w:ascii="Times New Roman" w:hAnsi="Times New Roman"/>
                <w:color w:val="000000"/>
                <w:sz w:val="24"/>
                <w:szCs w:val="24"/>
                <w:lang w:eastAsia="ru-RU"/>
              </w:rPr>
            </w:pPr>
          </w:p>
        </w:tc>
      </w:tr>
      <w:tr w:rsidR="00910126" w:rsidRPr="00A74A99" w:rsidTr="003B1DE6">
        <w:trPr>
          <w:trHeight w:val="934"/>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3.Гагаринский урок «Космос – это мы»</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12.04.21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10 класс</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Учитель физики и астрономии Карая О.А.</w:t>
            </w:r>
          </w:p>
        </w:tc>
      </w:tr>
      <w:tr w:rsidR="00910126" w:rsidRPr="00A74A99" w:rsidTr="003B1DE6">
        <w:trPr>
          <w:trHeight w:val="84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Духовно-нравственное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1.Конкурс рисунков «Мы и космос»</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 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p>
        </w:tc>
      </w:tr>
      <w:tr w:rsidR="00910126" w:rsidRPr="00A74A99" w:rsidTr="003B1DE6">
        <w:trPr>
          <w:trHeight w:val="72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2.Конкурс поделок «Своими руками из подручных материалов»</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p w:rsidR="00910126" w:rsidRPr="00A74A99" w:rsidRDefault="00910126" w:rsidP="003B1DE6">
            <w:pPr>
              <w:spacing w:after="0" w:line="240" w:lineRule="auto"/>
              <w:rPr>
                <w:rFonts w:ascii="Times New Roman" w:hAnsi="Times New Roman"/>
                <w:color w:val="000000"/>
                <w:sz w:val="24"/>
                <w:szCs w:val="24"/>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p>
        </w:tc>
      </w:tr>
      <w:tr w:rsidR="00910126" w:rsidRPr="00A74A99" w:rsidTr="003B1DE6">
        <w:trPr>
          <w:trHeight w:val="369"/>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3. Экскурсии в городской музей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Апрель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369"/>
        </w:trPr>
        <w:tc>
          <w:tcPr>
            <w:tcW w:w="2551" w:type="dxa"/>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4. Акция «Здоровым быть здорово!»</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Апрель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1095"/>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 Воспитание</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положительного отношения к труду и творчеству</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Дежурство по школе</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Апрель</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7-10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Дежурный администратор, дежурный учитель (в соответствии с графиком дежурств)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765"/>
        </w:trPr>
        <w:tc>
          <w:tcPr>
            <w:tcW w:w="255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lastRenderedPageBreak/>
              <w:t>Физкультурно-оздоровительное воспитание</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Спортивные мероприятия</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Апрель </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17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Экологическое воспитание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Организация и проведение выставки детского  творчества «Своими руками» из подручных материалов.</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26.04.2020</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2-11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5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Классные часы, посвященные Всемирному Дню птиц</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 к 7.04.21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2-11 классов</w:t>
            </w:r>
          </w:p>
        </w:tc>
      </w:tr>
      <w:tr w:rsidR="00910126" w:rsidRPr="00A74A99" w:rsidTr="003B1DE6">
        <w:trPr>
          <w:trHeight w:val="258"/>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3.Экологчический субботник</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2-11 классов</w:t>
            </w:r>
          </w:p>
        </w:tc>
      </w:tr>
      <w:tr w:rsidR="00910126" w:rsidRPr="00A74A99" w:rsidTr="003B1DE6">
        <w:trPr>
          <w:trHeight w:val="13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Здоровьесберегающее воспитание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1.Акция «здоровье в порядке, спасибо зарядке» в рамках Всемирного Дня здоровья.</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9.04.21</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Совет старшеклассников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2-11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91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Ежедневная зарядка в начале первого урока</w:t>
            </w:r>
          </w:p>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Совет старшеклассников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96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3.Классный час по профилактике суицидального поведения «Право на жизнь»</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 Педагог-психолог: Н.В. Универсал.</w:t>
            </w:r>
          </w:p>
        </w:tc>
      </w:tr>
      <w:tr w:rsidR="00910126" w:rsidRPr="00A74A99" w:rsidTr="003B1DE6">
        <w:trPr>
          <w:trHeight w:val="90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4.Конкурс на лучший плакат по темам: «Я против наркотиков», «Алкоголь – яд», «Тебе жить»</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589"/>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rPr>
                <w:rFonts w:ascii="Times New Roman" w:hAnsi="Times New Roman"/>
                <w:sz w:val="24"/>
                <w:szCs w:val="24"/>
              </w:rPr>
            </w:pPr>
            <w:r w:rsidRPr="00A74A99">
              <w:rPr>
                <w:rFonts w:ascii="Times New Roman" w:hAnsi="Times New Roman"/>
                <w:sz w:val="24"/>
                <w:szCs w:val="24"/>
              </w:rPr>
              <w:t xml:space="preserve">5.Разнообразие рыб на земле. Выступление школьного повара. Конкурс загадок, чтение стихотворений, викторина «В </w:t>
            </w:r>
            <w:r w:rsidRPr="00A74A99">
              <w:rPr>
                <w:rFonts w:ascii="Times New Roman" w:hAnsi="Times New Roman"/>
                <w:sz w:val="24"/>
                <w:szCs w:val="24"/>
              </w:rPr>
              <w:lastRenderedPageBreak/>
              <w:t>подводном царстве»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5-7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Учитель биологии Муравлева Н.Н.</w:t>
            </w:r>
          </w:p>
        </w:tc>
      </w:tr>
      <w:tr w:rsidR="00910126" w:rsidRPr="00A74A99" w:rsidTr="003B1DE6">
        <w:trPr>
          <w:trHeight w:val="91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Воспитание семейных ценностей</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1.Индивидуальные и групповые консультации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82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Посещение на дому обучающихся с составлением актов посещения семьи.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825"/>
        </w:trPr>
        <w:tc>
          <w:tcPr>
            <w:tcW w:w="2551" w:type="dxa"/>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Общешкольное родительское собрание на тему: «Социально-психологическое сопровождение образовательного процесса». (Детская компьютерная зависимость. Влияние факторов семейных ситуаций на психологическое состояние ребенка).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21.04.2021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администрация школы </w:t>
            </w:r>
          </w:p>
        </w:tc>
      </w:tr>
      <w:tr w:rsidR="00910126" w:rsidRPr="00A74A99" w:rsidTr="003B1DE6">
        <w:trPr>
          <w:trHeight w:val="1656"/>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Правовое воспитание, профилактическая работа и культура безопасности</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по профилактике детского травматизма с участием несовершеннолетних на дорогах (в соответствии с утвержденной программой)</w:t>
            </w:r>
          </w:p>
        </w:tc>
        <w:tc>
          <w:tcPr>
            <w:tcW w:w="1985"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2.Проведение тематических классных часов по профилактике детского травматизма и несчастных случаев с обучающимися 1-4 классов в результате ДТП с участие сотрудника ДПС.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eastAsia="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r w:rsidRPr="00A74A99">
              <w:rPr>
                <w:rFonts w:ascii="Times New Roman" w:eastAsia="Times New Roman" w:hAnsi="Times New Roman"/>
                <w:color w:val="000000"/>
                <w:sz w:val="24"/>
                <w:szCs w:val="24"/>
                <w:bdr w:val="none" w:sz="0" w:space="0" w:color="auto" w:frame="1"/>
                <w:lang w:eastAsia="ru-RU"/>
              </w:rPr>
              <w:t>.</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1-4 классов</w:t>
            </w:r>
          </w:p>
        </w:tc>
      </w:tr>
      <w:tr w:rsidR="00910126" w:rsidRPr="00A74A99" w:rsidTr="003B1DE6">
        <w:trPr>
          <w:trHeight w:val="126"/>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3.Индивидуальная работа с «трудными» обучающимися, пропускающими учебные занятия </w:t>
            </w:r>
            <w:r w:rsidRPr="00A74A99">
              <w:rPr>
                <w:rFonts w:ascii="Times New Roman" w:hAnsi="Times New Roman"/>
                <w:color w:val="000000"/>
                <w:sz w:val="24"/>
                <w:szCs w:val="24"/>
                <w:bdr w:val="none" w:sz="0" w:space="0" w:color="auto" w:frame="1"/>
                <w:lang w:eastAsia="ru-RU"/>
              </w:rPr>
              <w:lastRenderedPageBreak/>
              <w:t>по неуважительной причине, опекаемыми, посещение на дому, составление актов посещения семей.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Проведение классных часов по профилактике суицида, экстремизма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811"/>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Самоуправление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Заседание совета старшеклассников. Планы на апрель.</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281"/>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Выпуск школьной газеты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Новостной выпуск школьного телевидения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С.В.Бенцлер</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333"/>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Социокультурное и медиакультурное воспитание </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1.Проведение тематических классных часов, направленных на профилактики ПАВ «Подростки </w:t>
            </w:r>
            <w:r w:rsidRPr="00A74A99">
              <w:rPr>
                <w:rFonts w:ascii="Times New Roman" w:hAnsi="Times New Roman"/>
                <w:color w:val="000000"/>
                <w:sz w:val="24"/>
                <w:szCs w:val="24"/>
                <w:bdr w:val="none" w:sz="0" w:space="0" w:color="auto" w:frame="1"/>
                <w:lang w:val="en-US" w:eastAsia="ru-RU"/>
              </w:rPr>
              <w:t>XXI</w:t>
            </w:r>
            <w:r w:rsidRPr="00A74A99">
              <w:rPr>
                <w:rFonts w:ascii="Times New Roman" w:hAnsi="Times New Roman"/>
                <w:color w:val="000000"/>
                <w:sz w:val="24"/>
                <w:szCs w:val="24"/>
                <w:bdr w:val="none" w:sz="0" w:space="0" w:color="auto" w:frame="1"/>
                <w:lang w:eastAsia="ru-RU"/>
              </w:rPr>
              <w:t xml:space="preserve"> века» в 8-11 классах</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49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Отражение воспитательной деятельности на школьном сайте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Апрель</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114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Методическая работа</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1.Круглый стол «Доверительные отношения как средства педагогической поддержки ребенка»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225"/>
        </w:trPr>
        <w:tc>
          <w:tcPr>
            <w:tcW w:w="2551"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Подготовка классных руководителей к проведению диагностики уровня воспитанности обучающихся</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bl>
    <w:p w:rsidR="00910126" w:rsidRDefault="00910126" w:rsidP="00910126">
      <w:pPr>
        <w:spacing w:after="0" w:line="240" w:lineRule="auto"/>
        <w:ind w:right="194"/>
        <w:rPr>
          <w:rFonts w:ascii="Times New Roman" w:hAnsi="Times New Roman"/>
          <w:b/>
          <w:sz w:val="32"/>
          <w:u w:val="thick" w:color="FF0000"/>
        </w:rPr>
      </w:pPr>
    </w:p>
    <w:p w:rsidR="00910126" w:rsidRDefault="00910126" w:rsidP="00910126">
      <w:pPr>
        <w:spacing w:after="0" w:line="240" w:lineRule="auto"/>
        <w:ind w:right="194"/>
        <w:rPr>
          <w:rFonts w:ascii="Times New Roman" w:hAnsi="Times New Roman"/>
          <w:b/>
          <w:sz w:val="32"/>
          <w:u w:val="thick" w:color="FF0000"/>
        </w:rPr>
      </w:pPr>
    </w:p>
    <w:p w:rsidR="00910126" w:rsidRPr="00844203" w:rsidRDefault="00910126" w:rsidP="00910126">
      <w:pPr>
        <w:spacing w:after="0" w:line="240" w:lineRule="auto"/>
        <w:ind w:right="194"/>
        <w:jc w:val="center"/>
        <w:rPr>
          <w:rFonts w:ascii="Times New Roman" w:hAnsi="Times New Roman"/>
          <w:b/>
          <w:sz w:val="32"/>
          <w:u w:val="thick" w:color="FF0000"/>
        </w:rPr>
      </w:pPr>
      <w:r>
        <w:rPr>
          <w:rFonts w:ascii="Times New Roman" w:hAnsi="Times New Roman"/>
          <w:b/>
          <w:sz w:val="32"/>
          <w:u w:val="thick" w:color="FF0000"/>
        </w:rPr>
        <w:t>Май</w:t>
      </w:r>
    </w:p>
    <w:p w:rsidR="00910126" w:rsidRPr="00CD6058" w:rsidRDefault="00910126" w:rsidP="00910126">
      <w:pPr>
        <w:spacing w:after="0" w:line="240" w:lineRule="auto"/>
        <w:ind w:right="197"/>
        <w:jc w:val="center"/>
        <w:rPr>
          <w:rFonts w:ascii="Times New Roman" w:hAnsi="Times New Roman"/>
          <w:b/>
          <w:sz w:val="36"/>
        </w:rPr>
      </w:pPr>
      <w:r>
        <w:rPr>
          <w:rFonts w:ascii="Times New Roman" w:hAnsi="Times New Roman"/>
          <w:b/>
          <w:sz w:val="36"/>
        </w:rPr>
        <w:lastRenderedPageBreak/>
        <w:t>«Великая Победа</w:t>
      </w:r>
      <w:r w:rsidRPr="00CD6058">
        <w:rPr>
          <w:rFonts w:ascii="Times New Roman" w:hAnsi="Times New Roman"/>
          <w:b/>
          <w:sz w:val="36"/>
        </w:rPr>
        <w:t>»</w:t>
      </w:r>
    </w:p>
    <w:p w:rsidR="00910126" w:rsidRDefault="00910126" w:rsidP="00910126">
      <w:pPr>
        <w:tabs>
          <w:tab w:val="left" w:pos="317"/>
        </w:tabs>
        <w:spacing w:line="24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Задачи</w:t>
      </w:r>
      <w:r w:rsidRPr="00CD6058">
        <w:rPr>
          <w:rFonts w:ascii="Times New Roman" w:hAnsi="Times New Roman"/>
          <w:b/>
          <w:sz w:val="28"/>
          <w:szCs w:val="28"/>
        </w:rPr>
        <w:t>:</w:t>
      </w:r>
    </w:p>
    <w:p w:rsidR="00910126" w:rsidRDefault="00910126" w:rsidP="00C0652B">
      <w:pPr>
        <w:pStyle w:val="a3"/>
        <w:widowControl w:val="0"/>
        <w:numPr>
          <w:ilvl w:val="0"/>
          <w:numId w:val="39"/>
        </w:numPr>
        <w:tabs>
          <w:tab w:val="left" w:pos="317"/>
        </w:tabs>
        <w:contextualSpacing w:val="0"/>
        <w:jc w:val="both"/>
        <w:rPr>
          <w:sz w:val="28"/>
          <w:szCs w:val="28"/>
        </w:rPr>
      </w:pPr>
      <w:r>
        <w:rPr>
          <w:sz w:val="28"/>
          <w:szCs w:val="28"/>
        </w:rPr>
        <w:t>формирование атмосферы взаимопонимания, добра, чувства патриотизма у обучающихся школы;</w:t>
      </w:r>
    </w:p>
    <w:p w:rsidR="00910126" w:rsidRDefault="00910126" w:rsidP="00C0652B">
      <w:pPr>
        <w:pStyle w:val="a3"/>
        <w:widowControl w:val="0"/>
        <w:numPr>
          <w:ilvl w:val="0"/>
          <w:numId w:val="39"/>
        </w:numPr>
        <w:tabs>
          <w:tab w:val="left" w:pos="317"/>
        </w:tabs>
        <w:contextualSpacing w:val="0"/>
        <w:jc w:val="both"/>
        <w:rPr>
          <w:sz w:val="28"/>
          <w:szCs w:val="28"/>
        </w:rPr>
      </w:pPr>
      <w:r>
        <w:rPr>
          <w:sz w:val="28"/>
          <w:szCs w:val="28"/>
        </w:rPr>
        <w:t>воспитание гордости за мужество, героизм российского народа;</w:t>
      </w:r>
    </w:p>
    <w:p w:rsidR="00910126" w:rsidRDefault="00910126" w:rsidP="00C0652B">
      <w:pPr>
        <w:pStyle w:val="a3"/>
        <w:widowControl w:val="0"/>
        <w:numPr>
          <w:ilvl w:val="0"/>
          <w:numId w:val="39"/>
        </w:numPr>
        <w:tabs>
          <w:tab w:val="left" w:pos="317"/>
        </w:tabs>
        <w:contextualSpacing w:val="0"/>
        <w:jc w:val="both"/>
        <w:rPr>
          <w:sz w:val="28"/>
          <w:szCs w:val="28"/>
        </w:rPr>
      </w:pPr>
      <w:r>
        <w:rPr>
          <w:sz w:val="28"/>
          <w:szCs w:val="28"/>
        </w:rPr>
        <w:t>оказание помощи в организации летнего отдыха обучающихся.</w:t>
      </w:r>
    </w:p>
    <w:p w:rsidR="00910126" w:rsidRDefault="00910126" w:rsidP="00910126">
      <w:pPr>
        <w:pStyle w:val="a3"/>
        <w:tabs>
          <w:tab w:val="left" w:pos="317"/>
        </w:tabs>
        <w:ind w:left="2160"/>
        <w:jc w:val="both"/>
        <w:rPr>
          <w:sz w:val="28"/>
          <w:szCs w:val="28"/>
        </w:rPr>
      </w:pPr>
    </w:p>
    <w:p w:rsidR="00910126" w:rsidRPr="003017F0" w:rsidRDefault="00910126" w:rsidP="00910126">
      <w:pPr>
        <w:pStyle w:val="a3"/>
        <w:tabs>
          <w:tab w:val="left" w:pos="317"/>
        </w:tabs>
        <w:jc w:val="both"/>
        <w:rPr>
          <w:b/>
          <w:sz w:val="28"/>
          <w:szCs w:val="28"/>
        </w:rPr>
      </w:pPr>
    </w:p>
    <w:tbl>
      <w:tblPr>
        <w:tblW w:w="14458" w:type="dxa"/>
        <w:tblInd w:w="392" w:type="dxa"/>
        <w:tblBorders>
          <w:top w:val="single" w:sz="6" w:space="0" w:color="9D9D9D"/>
          <w:left w:val="single" w:sz="2" w:space="0" w:color="9D9D9D"/>
          <w:bottom w:val="single" w:sz="2" w:space="0" w:color="9D9D9D"/>
          <w:right w:val="single" w:sz="6" w:space="0" w:color="9D9D9D"/>
        </w:tblBorders>
        <w:shd w:val="clear" w:color="auto" w:fill="FFFFFF"/>
        <w:tblLayout w:type="fixed"/>
        <w:tblCellMar>
          <w:left w:w="0" w:type="dxa"/>
          <w:right w:w="0" w:type="dxa"/>
        </w:tblCellMar>
        <w:tblLook w:val="04A0"/>
      </w:tblPr>
      <w:tblGrid>
        <w:gridCol w:w="2551"/>
        <w:gridCol w:w="3969"/>
        <w:gridCol w:w="1985"/>
        <w:gridCol w:w="2126"/>
        <w:gridCol w:w="3827"/>
      </w:tblGrid>
      <w:tr w:rsidR="00910126" w:rsidRPr="00A74A99" w:rsidTr="003B1DE6">
        <w:trPr>
          <w:trHeight w:val="148"/>
        </w:trPr>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Направление воспитательной работы</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Название мероприятия</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bdr w:val="none" w:sz="0" w:space="0" w:color="auto" w:frame="1"/>
                <w:lang w:eastAsia="ru-RU"/>
              </w:rPr>
            </w:pPr>
            <w:r w:rsidRPr="00A74A99">
              <w:rPr>
                <w:rFonts w:ascii="Times New Roman" w:hAnsi="Times New Roman"/>
                <w:b/>
                <w:color w:val="000000"/>
                <w:sz w:val="24"/>
                <w:szCs w:val="24"/>
                <w:bdr w:val="none" w:sz="0" w:space="0" w:color="auto" w:frame="1"/>
                <w:lang w:eastAsia="ru-RU"/>
              </w:rPr>
              <w:t>Сроки</w:t>
            </w:r>
          </w:p>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проведения</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Классы</w:t>
            </w:r>
          </w:p>
        </w:tc>
        <w:tc>
          <w:tcPr>
            <w:tcW w:w="38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center"/>
              <w:rPr>
                <w:rFonts w:ascii="Times New Roman" w:hAnsi="Times New Roman"/>
                <w:b/>
                <w:color w:val="000000"/>
                <w:sz w:val="24"/>
                <w:szCs w:val="24"/>
                <w:lang w:eastAsia="ru-RU"/>
              </w:rPr>
            </w:pPr>
            <w:r w:rsidRPr="00A74A99">
              <w:rPr>
                <w:rFonts w:ascii="Times New Roman" w:hAnsi="Times New Roman"/>
                <w:b/>
                <w:color w:val="000000"/>
                <w:sz w:val="24"/>
                <w:szCs w:val="24"/>
                <w:bdr w:val="none" w:sz="0" w:space="0" w:color="auto" w:frame="1"/>
                <w:lang w:eastAsia="ru-RU"/>
              </w:rPr>
              <w:t>Ответственный</w:t>
            </w:r>
          </w:p>
        </w:tc>
      </w:tr>
      <w:tr w:rsidR="00910126" w:rsidRPr="00A74A99" w:rsidTr="003B1DE6">
        <w:trPr>
          <w:trHeight w:val="915"/>
        </w:trPr>
        <w:tc>
          <w:tcPr>
            <w:tcW w:w="255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Гражданско-патриотическое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1.Тематические классные часы, посвященные Дню Победы </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 9.05.21</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tc>
      </w:tr>
      <w:tr w:rsidR="00910126" w:rsidRPr="00A74A99" w:rsidTr="003B1DE6">
        <w:trPr>
          <w:trHeight w:val="2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Конкурс чтецов «Этих дней не смолкнет слава»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 9.05.21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tc>
      </w:tr>
      <w:tr w:rsidR="00910126" w:rsidRPr="00A74A99" w:rsidTr="003B1DE6">
        <w:trPr>
          <w:trHeight w:val="106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Участие в городском смотре строя и песни, в акции «Бессмертный полк», «Георгиевская ленточка»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9.05.2021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66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Акция «Ветеран живет рядом», «Тимуровский рейд»</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553"/>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 Конкурс стенгазет, посвященная Дню Победы советского народа в ВОВ 1941-1945г.</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553"/>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6. Лекция по теме: «800-летие со дня рождения князя Александра </w:t>
            </w:r>
            <w:r w:rsidRPr="00A74A99">
              <w:rPr>
                <w:rFonts w:ascii="Times New Roman" w:hAnsi="Times New Roman"/>
                <w:color w:val="000000"/>
                <w:sz w:val="24"/>
                <w:szCs w:val="24"/>
                <w:bdr w:val="none" w:sz="0" w:space="0" w:color="auto" w:frame="1"/>
                <w:lang w:eastAsia="ru-RU"/>
              </w:rPr>
              <w:lastRenderedPageBreak/>
              <w:t>Невского»</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13.05.2021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8-9 класс</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истории и обществознания</w:t>
            </w:r>
          </w:p>
        </w:tc>
      </w:tr>
      <w:tr w:rsidR="00910126" w:rsidRPr="00A74A99" w:rsidTr="003B1DE6">
        <w:trPr>
          <w:trHeight w:val="84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Духовно-нравственное воспитание</w:t>
            </w:r>
          </w:p>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Конкурс рисунков «Великая Победа»</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 9.05.21</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72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 Праздник «Последний звонок 2021»</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25.05.21</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9-11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9-11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109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 Воспитание</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положительного отношения к труду и творчеству</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1.Дежурство по школе</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7-10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Дежурный администратор, дежурный учитель (в соответствии с графиком дежурств)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270"/>
        </w:trPr>
        <w:tc>
          <w:tcPr>
            <w:tcW w:w="2551"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contextualSpacing/>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2.Генеральная уборка классных кабинетов (перед  летними )</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25.05.21</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2-11 классы</w:t>
            </w: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2-11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765"/>
        </w:trPr>
        <w:tc>
          <w:tcPr>
            <w:tcW w:w="255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bdr w:val="none" w:sz="0" w:space="0" w:color="auto" w:frame="1"/>
                <w:lang w:eastAsia="ru-RU"/>
              </w:rPr>
              <w:t>Физкультурно-оздоровительное воспитание</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Спортивные мероприятия</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30"/>
        </w:trPr>
        <w:tc>
          <w:tcPr>
            <w:tcW w:w="2551"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Экологическое воспитание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Конкурс экологических листовок «Мой чистый город»</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Май </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Учителя биологии, трудового обучения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13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Здоровьесберегающее воспитание </w:t>
            </w:r>
          </w:p>
        </w:tc>
        <w:tc>
          <w:tcPr>
            <w:tcW w:w="396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highlight w:val="yellow"/>
                <w:lang w:eastAsia="ru-RU"/>
              </w:rPr>
            </w:pPr>
            <w:r w:rsidRPr="00A74A99">
              <w:rPr>
                <w:rFonts w:ascii="Times New Roman" w:hAnsi="Times New Roman"/>
                <w:color w:val="000000"/>
                <w:sz w:val="24"/>
                <w:szCs w:val="24"/>
                <w:lang w:eastAsia="ru-RU"/>
              </w:rPr>
              <w:t>1. Акция «Мы за ЗОЖ»</w:t>
            </w:r>
          </w:p>
        </w:tc>
        <w:tc>
          <w:tcPr>
            <w:tcW w:w="198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2-11 классы</w:t>
            </w:r>
          </w:p>
        </w:tc>
        <w:tc>
          <w:tcPr>
            <w:tcW w:w="382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63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Ежедневная зарядка в начале первого урока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Совет старшеклассников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tc>
      </w:tr>
      <w:tr w:rsidR="00910126" w:rsidRPr="00A74A99" w:rsidTr="003B1DE6">
        <w:trPr>
          <w:trHeight w:val="221"/>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3. Классный час на тему: «Правила поведения на летних каникулах», «Да здравствует летний здоровый </w:t>
            </w:r>
            <w:r w:rsidRPr="00A74A99">
              <w:rPr>
                <w:rFonts w:ascii="Times New Roman" w:hAnsi="Times New Roman"/>
                <w:color w:val="000000"/>
                <w:sz w:val="24"/>
                <w:szCs w:val="24"/>
                <w:bdr w:val="none" w:sz="0" w:space="0" w:color="auto" w:frame="1"/>
                <w:lang w:eastAsia="ru-RU"/>
              </w:rPr>
              <w:lastRenderedPageBreak/>
              <w:t>отдых!»</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lang w:eastAsia="ru-RU"/>
              </w:rPr>
            </w:pPr>
            <w:r w:rsidRPr="00A74A99">
              <w:rPr>
                <w:rFonts w:ascii="Times New Roman" w:hAnsi="Times New Roman"/>
                <w:color w:val="000000"/>
                <w:sz w:val="24"/>
                <w:szCs w:val="24"/>
                <w:lang w:eastAsia="ru-RU"/>
              </w:rPr>
              <w:lastRenderedPageBreak/>
              <w:t>Май</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jc w:val="both"/>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1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Организация и проведение спортивного праздника «Весёлые старты» для обучающихся 1-4 классов. Фотовыставка «Спорт и 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Учителя физической культуры: Е.Л.Бирюкова, А.С.Петренко</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61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Style w:val="af0"/>
                <w:b w:val="0"/>
              </w:rPr>
              <w:t xml:space="preserve">5. Праздник урожая.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1-4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91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Воспитание семейных ценностей</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1.Индивидуальные и групповые консультации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82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Посещение на дому обучающихся с составлением актов посещения семьи.</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 xml:space="preserve">Март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21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 Акция «Как я справляюсь с плохим настроением»</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конце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1656"/>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Правовое воспитание, профилактическая работа и культура безопасности</w:t>
            </w:r>
          </w:p>
        </w:tc>
        <w:tc>
          <w:tcPr>
            <w:tcW w:w="3969"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1.Проведение тематических классных часов по профилактике детского травматизма с участием несовершеннолетних на дорогах (в соответствии с утвержденной программой)</w:t>
            </w:r>
          </w:p>
        </w:tc>
        <w:tc>
          <w:tcPr>
            <w:tcW w:w="1985"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nil"/>
              <w:left w:val="nil"/>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tc>
      </w:tr>
      <w:tr w:rsidR="00910126" w:rsidRPr="00A74A99" w:rsidTr="003B1DE6">
        <w:trPr>
          <w:trHeight w:val="165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2.Проведение тематических классных часов по профилактике детского травматизма и несчастных случаев с обучающимися 1-4 классов в результате ДТП с участие сотрудника ДПС.</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1-4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eastAsia="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r w:rsidRPr="00A74A99">
              <w:rPr>
                <w:rFonts w:ascii="Times New Roman" w:eastAsia="Times New Roman" w:hAnsi="Times New Roman"/>
                <w:color w:val="000000"/>
                <w:sz w:val="24"/>
                <w:szCs w:val="24"/>
                <w:bdr w:val="none" w:sz="0" w:space="0" w:color="auto" w:frame="1"/>
                <w:lang w:eastAsia="ru-RU"/>
              </w:rPr>
              <w:t>.</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1-4 классов</w:t>
            </w:r>
          </w:p>
        </w:tc>
      </w:tr>
      <w:tr w:rsidR="00910126" w:rsidRPr="00A74A99" w:rsidTr="003B1DE6">
        <w:trPr>
          <w:trHeight w:val="126"/>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3.Индивидуальная работа с «трудными» обучающимися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В течение месяца</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Педагог-психолог: Н.В. Универсал</w:t>
            </w:r>
          </w:p>
        </w:tc>
      </w:tr>
      <w:tr w:rsidR="00910126" w:rsidRPr="00A74A99" w:rsidTr="003B1DE6">
        <w:trPr>
          <w:trHeight w:val="8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Проведение классных часов по профилактике суицида, экстремизма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«Психологическая поддержка выпускников в период подготовки к экзаменам» в 9,11 классах</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классные руководители 1-11 классов </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40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 Акция «Телефон доверия»</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1985"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dotted"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Педагог-психолог: Н.В. Универсал </w:t>
            </w:r>
          </w:p>
        </w:tc>
      </w:tr>
      <w:tr w:rsidR="00910126" w:rsidRPr="00A74A99" w:rsidTr="003B1DE6">
        <w:trPr>
          <w:trHeight w:val="408"/>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6. Заседание Совета профилактики</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«Итоги работы Совета по профилактике по окончанию учебного года»</w:t>
            </w:r>
          </w:p>
        </w:tc>
        <w:tc>
          <w:tcPr>
            <w:tcW w:w="1985"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dotted"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Администрация школы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Инспектор ПДН</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645"/>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Самоуправление</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 Заседание совета старшеклассников. Планы на май</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5-11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Зам.директора А.Б.Молошникова </w:t>
            </w:r>
          </w:p>
        </w:tc>
      </w:tr>
      <w:tr w:rsidR="00910126" w:rsidRPr="00A74A99" w:rsidTr="003B1DE6">
        <w:trPr>
          <w:trHeight w:val="84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2.Выпуск  школьной газеты</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Новостной выпуск школьного телевидения.</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С.В.Бенцлер</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r>
      <w:tr w:rsidR="00910126" w:rsidRPr="00A74A99" w:rsidTr="003B1DE6">
        <w:trPr>
          <w:trHeight w:val="333"/>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Социокультурное и медиакультурное воспитание </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1.Организация и проведение тематической линейки «Итоги года»</w:t>
            </w:r>
          </w:p>
          <w:p w:rsidR="00910126" w:rsidRPr="00A74A99" w:rsidRDefault="00910126" w:rsidP="003B1DE6">
            <w:pPr>
              <w:spacing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Подведение итогов школьного конкурса «Лидер года»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25.05.2021</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Старшая вожатая: А.О.Кобзарева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55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Отражение воспитательной деятельности на школьном сайте</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690"/>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 xml:space="preserve">3. Профориентационная работа в 9,11 классах </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9,11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 Классные руководители 9,11 классов</w:t>
            </w:r>
          </w:p>
        </w:tc>
      </w:tr>
      <w:tr w:rsidR="00910126" w:rsidRPr="00A74A99" w:rsidTr="003B1DE6">
        <w:trPr>
          <w:trHeight w:val="405"/>
        </w:trPr>
        <w:tc>
          <w:tcPr>
            <w:tcW w:w="2551" w:type="dxa"/>
            <w:vMerge/>
            <w:tcBorders>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4. Проведение профилактических бесед инспектором ПДН перед уходом на летние каникулы</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Май.</w:t>
            </w: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1-11 классы</w:t>
            </w: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Инспектор ПДН</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r w:rsidR="00910126" w:rsidRPr="00A74A99" w:rsidTr="003B1DE6">
        <w:trPr>
          <w:trHeight w:val="1140"/>
        </w:trPr>
        <w:tc>
          <w:tcPr>
            <w:tcW w:w="2551"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lastRenderedPageBreak/>
              <w:t>Методическая работа</w:t>
            </w:r>
          </w:p>
        </w:tc>
        <w:tc>
          <w:tcPr>
            <w:tcW w:w="396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1.Круглый стол «Доверительные отношения как средства педагогической поддержки ребенка»</w:t>
            </w:r>
          </w:p>
        </w:tc>
        <w:tc>
          <w:tcPr>
            <w:tcW w:w="198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 Б.</w:t>
            </w:r>
          </w:p>
        </w:tc>
      </w:tr>
      <w:tr w:rsidR="00910126" w:rsidRPr="00A74A99" w:rsidTr="003B1DE6">
        <w:trPr>
          <w:trHeight w:val="225"/>
        </w:trPr>
        <w:tc>
          <w:tcPr>
            <w:tcW w:w="2551"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96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2. Подготовка классных руководителей к проведению диагностики уровня воспитанности обучающихся</w:t>
            </w:r>
          </w:p>
        </w:tc>
        <w:tc>
          <w:tcPr>
            <w:tcW w:w="19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lang w:eastAsia="ru-RU"/>
              </w:rPr>
            </w:pPr>
            <w:r w:rsidRPr="00A74A99">
              <w:rPr>
                <w:rFonts w:ascii="Times New Roman" w:hAnsi="Times New Roman"/>
                <w:color w:val="000000"/>
                <w:sz w:val="24"/>
                <w:szCs w:val="24"/>
                <w:lang w:eastAsia="ru-RU"/>
              </w:rPr>
              <w:t>В течение месяца</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p>
        </w:tc>
        <w:tc>
          <w:tcPr>
            <w:tcW w:w="382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Классные руководители 1-11 классов</w:t>
            </w:r>
          </w:p>
          <w:p w:rsidR="00910126" w:rsidRPr="00A74A99" w:rsidRDefault="00910126" w:rsidP="003B1DE6">
            <w:pPr>
              <w:spacing w:after="0" w:line="240" w:lineRule="auto"/>
              <w:rPr>
                <w:rFonts w:ascii="Times New Roman" w:hAnsi="Times New Roman"/>
                <w:color w:val="000000"/>
                <w:sz w:val="24"/>
                <w:szCs w:val="24"/>
                <w:bdr w:val="none" w:sz="0" w:space="0" w:color="auto" w:frame="1"/>
                <w:lang w:eastAsia="ru-RU"/>
              </w:rPr>
            </w:pPr>
            <w:r w:rsidRPr="00A74A99">
              <w:rPr>
                <w:rFonts w:ascii="Times New Roman" w:hAnsi="Times New Roman"/>
                <w:color w:val="000000"/>
                <w:sz w:val="24"/>
                <w:szCs w:val="24"/>
                <w:bdr w:val="none" w:sz="0" w:space="0" w:color="auto" w:frame="1"/>
                <w:lang w:eastAsia="ru-RU"/>
              </w:rPr>
              <w:t>Зам.директора А.Б.Молошникова</w:t>
            </w:r>
          </w:p>
        </w:tc>
      </w:tr>
    </w:tbl>
    <w:p w:rsidR="00910126" w:rsidRDefault="00910126" w:rsidP="00910126">
      <w:pPr>
        <w:spacing w:after="0" w:line="240" w:lineRule="auto"/>
        <w:ind w:left="3703" w:right="2795" w:hanging="896"/>
        <w:rPr>
          <w:rFonts w:ascii="Times New Roman" w:hAnsi="Times New Roman"/>
          <w:b/>
          <w:color w:val="FF0000"/>
          <w:sz w:val="28"/>
          <w:szCs w:val="28"/>
        </w:rPr>
      </w:pPr>
    </w:p>
    <w:p w:rsidR="004101DF" w:rsidRDefault="004101DF"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hAnsi="Times New Roman"/>
          <w:b/>
          <w:color w:val="FF0000"/>
          <w:sz w:val="28"/>
          <w:szCs w:val="28"/>
        </w:rPr>
      </w:pPr>
    </w:p>
    <w:p w:rsidR="00441772" w:rsidRDefault="00441772" w:rsidP="001638DA">
      <w:pPr>
        <w:shd w:val="clear" w:color="auto" w:fill="FFFFFF"/>
        <w:spacing w:after="0" w:line="302" w:lineRule="exact"/>
        <w:rPr>
          <w:rFonts w:ascii="Times New Roman" w:eastAsia="Times New Roman" w:hAnsi="Times New Roman" w:cs="Times New Roman"/>
          <w:b/>
          <w:color w:val="000000"/>
          <w:spacing w:val="-1"/>
          <w:sz w:val="24"/>
          <w:szCs w:val="24"/>
          <w:lang w:eastAsia="ru-RU"/>
        </w:rPr>
      </w:pPr>
    </w:p>
    <w:p w:rsidR="00CE5831" w:rsidRPr="00C00A4F" w:rsidRDefault="00AE75FD" w:rsidP="00505ED8">
      <w:pPr>
        <w:pStyle w:val="3"/>
        <w:rPr>
          <w:color w:val="000000"/>
          <w:sz w:val="40"/>
          <w:szCs w:val="40"/>
        </w:rPr>
      </w:pPr>
      <w:r>
        <w:rPr>
          <w:color w:val="000000"/>
          <w:sz w:val="40"/>
          <w:szCs w:val="40"/>
        </w:rPr>
        <w:lastRenderedPageBreak/>
        <w:t xml:space="preserve">                         </w:t>
      </w:r>
      <w:r w:rsidR="00CE5831" w:rsidRPr="00C00A4F">
        <w:rPr>
          <w:color w:val="000000"/>
          <w:sz w:val="40"/>
          <w:szCs w:val="40"/>
        </w:rPr>
        <w:t>Планирование административно – хозяйственной деятельности:</w:t>
      </w:r>
    </w:p>
    <w:p w:rsidR="00CE5831" w:rsidRPr="00C00A4F" w:rsidRDefault="00CE5831" w:rsidP="00CE5831">
      <w:pPr>
        <w:shd w:val="clear" w:color="auto" w:fill="FFFFFF"/>
        <w:spacing w:after="0" w:line="302" w:lineRule="exact"/>
        <w:ind w:left="468"/>
        <w:jc w:val="center"/>
        <w:rPr>
          <w:rFonts w:ascii="Times New Roman" w:eastAsia="Times New Roman" w:hAnsi="Times New Roman" w:cs="Times New Roman"/>
          <w:b/>
          <w:color w:val="000000"/>
          <w:sz w:val="28"/>
          <w:szCs w:val="28"/>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0233"/>
        <w:gridCol w:w="4111"/>
      </w:tblGrid>
      <w:tr w:rsidR="00CE5831" w:rsidRPr="00C00A4F" w:rsidTr="00AE75FD">
        <w:tc>
          <w:tcPr>
            <w:tcW w:w="648" w:type="dxa"/>
            <w:vAlign w:val="center"/>
          </w:tcPr>
          <w:p w:rsidR="00CE5831" w:rsidRPr="00C00A4F" w:rsidRDefault="00CE5831" w:rsidP="00CE5831">
            <w:pPr>
              <w:spacing w:after="0" w:line="240" w:lineRule="auto"/>
              <w:jc w:val="center"/>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 п/п</w:t>
            </w:r>
          </w:p>
        </w:tc>
        <w:tc>
          <w:tcPr>
            <w:tcW w:w="10233" w:type="dxa"/>
            <w:vAlign w:val="center"/>
          </w:tcPr>
          <w:p w:rsidR="00CE5831" w:rsidRPr="00C00A4F" w:rsidRDefault="00CE5831" w:rsidP="00CE5831">
            <w:pPr>
              <w:spacing w:after="0" w:line="240" w:lineRule="auto"/>
              <w:jc w:val="center"/>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Наименование работы</w:t>
            </w:r>
          </w:p>
        </w:tc>
        <w:tc>
          <w:tcPr>
            <w:tcW w:w="4111" w:type="dxa"/>
            <w:vAlign w:val="center"/>
          </w:tcPr>
          <w:p w:rsidR="00CE5831" w:rsidRPr="00C00A4F" w:rsidRDefault="00CE5831" w:rsidP="00CE5831">
            <w:pPr>
              <w:spacing w:after="0" w:line="240" w:lineRule="auto"/>
              <w:jc w:val="center"/>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Сроки</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Проведение инструктажей для вновь поступивших на работу.</w:t>
            </w:r>
          </w:p>
        </w:tc>
        <w:tc>
          <w:tcPr>
            <w:tcW w:w="4111" w:type="dxa"/>
          </w:tcPr>
          <w:p w:rsidR="00CE5831" w:rsidRPr="00C00A4F" w:rsidRDefault="00BF4FAA" w:rsidP="00CE583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Постоянно</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2.</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Утверждение тарификации для МОП.</w:t>
            </w:r>
          </w:p>
        </w:tc>
        <w:tc>
          <w:tcPr>
            <w:tcW w:w="4111" w:type="dxa"/>
          </w:tcPr>
          <w:p w:rsidR="00CE5831" w:rsidRPr="00C00A4F" w:rsidRDefault="00602B79" w:rsidP="00BF4F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4FAA">
              <w:rPr>
                <w:rFonts w:ascii="Times New Roman" w:eastAsia="Times New Roman" w:hAnsi="Times New Roman" w:cs="Times New Roman"/>
                <w:sz w:val="28"/>
                <w:szCs w:val="28"/>
                <w:lang w:eastAsia="ru-RU"/>
              </w:rPr>
              <w:t xml:space="preserve">Сентябрь </w:t>
            </w:r>
            <w:r>
              <w:rPr>
                <w:rFonts w:ascii="Times New Roman" w:eastAsia="Times New Roman" w:hAnsi="Times New Roman" w:cs="Times New Roman"/>
                <w:sz w:val="28"/>
                <w:szCs w:val="28"/>
                <w:lang w:eastAsia="ru-RU"/>
              </w:rPr>
              <w:t xml:space="preserve"> </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3.</w:t>
            </w:r>
          </w:p>
        </w:tc>
        <w:tc>
          <w:tcPr>
            <w:tcW w:w="10233" w:type="dxa"/>
          </w:tcPr>
          <w:p w:rsidR="00CE5831" w:rsidRPr="00C00A4F" w:rsidRDefault="00CE5831" w:rsidP="00BF4FAA">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 xml:space="preserve">Подготовительные работы к отопительному сезону (подача </w:t>
            </w:r>
            <w:r w:rsidR="00BF4FAA">
              <w:rPr>
                <w:rFonts w:ascii="Times New Roman" w:eastAsia="Times New Roman" w:hAnsi="Times New Roman" w:cs="Times New Roman"/>
                <w:sz w:val="28"/>
                <w:szCs w:val="28"/>
                <w:lang w:eastAsia="ru-RU"/>
              </w:rPr>
              <w:t xml:space="preserve">отоплении) </w:t>
            </w:r>
            <w:r w:rsidRPr="00C00A4F">
              <w:rPr>
                <w:rFonts w:ascii="Times New Roman" w:eastAsia="Times New Roman" w:hAnsi="Times New Roman" w:cs="Times New Roman"/>
                <w:sz w:val="28"/>
                <w:szCs w:val="28"/>
                <w:lang w:eastAsia="ru-RU"/>
              </w:rPr>
              <w:t xml:space="preserve"> </w:t>
            </w:r>
            <w:r w:rsidR="00BF4FAA">
              <w:rPr>
                <w:rFonts w:ascii="Times New Roman" w:eastAsia="Times New Roman" w:hAnsi="Times New Roman" w:cs="Times New Roman"/>
                <w:sz w:val="28"/>
                <w:szCs w:val="28"/>
                <w:lang w:eastAsia="ru-RU"/>
              </w:rPr>
              <w:t xml:space="preserve"> </w:t>
            </w:r>
          </w:p>
        </w:tc>
        <w:tc>
          <w:tcPr>
            <w:tcW w:w="4111" w:type="dxa"/>
          </w:tcPr>
          <w:p w:rsidR="00CE5831" w:rsidRPr="00C00A4F" w:rsidRDefault="00CE5831" w:rsidP="00910126">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до 10.10.20</w:t>
            </w:r>
            <w:r w:rsidR="00910126">
              <w:rPr>
                <w:rFonts w:ascii="Times New Roman" w:eastAsia="Times New Roman" w:hAnsi="Times New Roman" w:cs="Times New Roman"/>
                <w:sz w:val="28"/>
                <w:szCs w:val="28"/>
                <w:lang w:eastAsia="ru-RU"/>
              </w:rPr>
              <w:t>20</w:t>
            </w:r>
            <w:r w:rsidR="00602B79">
              <w:rPr>
                <w:rFonts w:ascii="Times New Roman" w:eastAsia="Times New Roman" w:hAnsi="Times New Roman" w:cs="Times New Roman"/>
                <w:sz w:val="28"/>
                <w:szCs w:val="28"/>
                <w:lang w:eastAsia="ru-RU"/>
              </w:rPr>
              <w:t xml:space="preserve"> </w:t>
            </w:r>
            <w:r w:rsidR="009435DB" w:rsidRPr="00C00A4F">
              <w:rPr>
                <w:rFonts w:ascii="Times New Roman" w:eastAsia="Times New Roman" w:hAnsi="Times New Roman" w:cs="Times New Roman"/>
                <w:sz w:val="28"/>
                <w:szCs w:val="28"/>
                <w:lang w:eastAsia="ru-RU"/>
              </w:rPr>
              <w:t xml:space="preserve"> </w:t>
            </w:r>
            <w:r w:rsidRPr="00C00A4F">
              <w:rPr>
                <w:rFonts w:ascii="Times New Roman" w:eastAsia="Times New Roman" w:hAnsi="Times New Roman" w:cs="Times New Roman"/>
                <w:sz w:val="28"/>
                <w:szCs w:val="28"/>
                <w:lang w:eastAsia="ru-RU"/>
              </w:rPr>
              <w:t>г.</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4.</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Организация и проведение месячников по уборке территории.</w:t>
            </w:r>
          </w:p>
        </w:tc>
        <w:tc>
          <w:tcPr>
            <w:tcW w:w="4111" w:type="dxa"/>
          </w:tcPr>
          <w:p w:rsidR="00CE5831" w:rsidRPr="00C00A4F" w:rsidRDefault="00602B79" w:rsidP="00CE583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E5831" w:rsidRPr="00C00A4F" w:rsidRDefault="00BF4FAA" w:rsidP="00602B7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 </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5.</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Проведение ежегодной инвентаризации.</w:t>
            </w:r>
          </w:p>
        </w:tc>
        <w:tc>
          <w:tcPr>
            <w:tcW w:w="4111" w:type="dxa"/>
          </w:tcPr>
          <w:p w:rsidR="00CE5831" w:rsidRPr="00C00A4F" w:rsidRDefault="00BF4FAA" w:rsidP="00602B7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Октябрь-ноябрь </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6.</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Проведение технического осмотра (осеннего-весеннего) здания с составление актов.</w:t>
            </w:r>
          </w:p>
        </w:tc>
        <w:tc>
          <w:tcPr>
            <w:tcW w:w="4111" w:type="dxa"/>
          </w:tcPr>
          <w:p w:rsidR="00CE5831" w:rsidRPr="00C00A4F" w:rsidRDefault="00602B79" w:rsidP="00CE583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E5831" w:rsidRPr="00C00A4F" w:rsidRDefault="00CE5831" w:rsidP="00910126">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до 1</w:t>
            </w:r>
            <w:r w:rsidR="00910126">
              <w:rPr>
                <w:rFonts w:ascii="Times New Roman" w:eastAsia="Times New Roman" w:hAnsi="Times New Roman" w:cs="Times New Roman"/>
                <w:sz w:val="28"/>
                <w:szCs w:val="28"/>
                <w:lang w:eastAsia="ru-RU"/>
              </w:rPr>
              <w:t>5</w:t>
            </w:r>
            <w:r w:rsidRPr="00C00A4F">
              <w:rPr>
                <w:rFonts w:ascii="Times New Roman" w:eastAsia="Times New Roman" w:hAnsi="Times New Roman" w:cs="Times New Roman"/>
                <w:sz w:val="28"/>
                <w:szCs w:val="28"/>
                <w:lang w:eastAsia="ru-RU"/>
              </w:rPr>
              <w:t>.04.20</w:t>
            </w:r>
            <w:r w:rsidR="00BF4FAA">
              <w:rPr>
                <w:rFonts w:ascii="Times New Roman" w:eastAsia="Times New Roman" w:hAnsi="Times New Roman" w:cs="Times New Roman"/>
                <w:sz w:val="28"/>
                <w:szCs w:val="28"/>
                <w:lang w:eastAsia="ru-RU"/>
              </w:rPr>
              <w:t>2</w:t>
            </w:r>
            <w:r w:rsidR="00910126">
              <w:rPr>
                <w:rFonts w:ascii="Times New Roman" w:eastAsia="Times New Roman" w:hAnsi="Times New Roman" w:cs="Times New Roman"/>
                <w:sz w:val="28"/>
                <w:szCs w:val="28"/>
                <w:lang w:eastAsia="ru-RU"/>
              </w:rPr>
              <w:t>1</w:t>
            </w:r>
            <w:r w:rsidR="00BF4FAA">
              <w:rPr>
                <w:rFonts w:ascii="Times New Roman" w:eastAsia="Times New Roman" w:hAnsi="Times New Roman" w:cs="Times New Roman"/>
                <w:sz w:val="28"/>
                <w:szCs w:val="28"/>
                <w:lang w:eastAsia="ru-RU"/>
              </w:rPr>
              <w:t xml:space="preserve"> </w:t>
            </w:r>
            <w:r w:rsidR="009435DB" w:rsidRPr="00C00A4F">
              <w:rPr>
                <w:rFonts w:ascii="Times New Roman" w:eastAsia="Times New Roman" w:hAnsi="Times New Roman" w:cs="Times New Roman"/>
                <w:sz w:val="28"/>
                <w:szCs w:val="28"/>
                <w:lang w:eastAsia="ru-RU"/>
              </w:rPr>
              <w:t xml:space="preserve"> </w:t>
            </w:r>
            <w:r w:rsidRPr="00C00A4F">
              <w:rPr>
                <w:rFonts w:ascii="Times New Roman" w:eastAsia="Times New Roman" w:hAnsi="Times New Roman" w:cs="Times New Roman"/>
                <w:sz w:val="28"/>
                <w:szCs w:val="28"/>
                <w:lang w:eastAsia="ru-RU"/>
              </w:rPr>
              <w:t>г.</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7.</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Приобретение хоз.инвентаря, моющих, чистящих и дезинфицирующих средств, приобретение люминесцентных ламп.</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в течение года (при наличии средств октябрь, февраль)</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8.</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Проверка санитарного состояния классов и кабинетов.</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в течение года</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9.</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 xml:space="preserve">Проведение частичного </w:t>
            </w:r>
            <w:r w:rsidR="00BF4FAA">
              <w:rPr>
                <w:rFonts w:ascii="Times New Roman" w:eastAsia="Times New Roman" w:hAnsi="Times New Roman" w:cs="Times New Roman"/>
                <w:sz w:val="28"/>
                <w:szCs w:val="28"/>
                <w:lang w:eastAsia="ru-RU"/>
              </w:rPr>
              <w:t xml:space="preserve">косметического </w:t>
            </w:r>
            <w:r w:rsidRPr="00C00A4F">
              <w:rPr>
                <w:rFonts w:ascii="Times New Roman" w:eastAsia="Times New Roman" w:hAnsi="Times New Roman" w:cs="Times New Roman"/>
                <w:sz w:val="28"/>
                <w:szCs w:val="28"/>
                <w:lang w:eastAsia="ru-RU"/>
              </w:rPr>
              <w:t>ремонта в зимние, весенние каникулы.</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 xml:space="preserve">январь, апрель  </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10.</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Подготовка к Новому году (получение разрешения на проведение елок в пожарной части).</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декабрь</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11.</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Проведение ремонта школьной мебели.</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в течение года</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12.</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Организация и проведение эвакуации учащихся и педагогического коллектива.</w:t>
            </w:r>
          </w:p>
        </w:tc>
        <w:tc>
          <w:tcPr>
            <w:tcW w:w="4111" w:type="dxa"/>
          </w:tcPr>
          <w:p w:rsidR="00CE5831" w:rsidRPr="00C00A4F" w:rsidRDefault="00602B79" w:rsidP="00602B7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CE5831" w:rsidRPr="00C00A4F">
              <w:rPr>
                <w:rFonts w:ascii="Times New Roman" w:eastAsia="Times New Roman" w:hAnsi="Times New Roman" w:cs="Times New Roman"/>
                <w:sz w:val="28"/>
                <w:szCs w:val="28"/>
                <w:lang w:eastAsia="ru-RU"/>
              </w:rPr>
              <w:t xml:space="preserve"> раза (</w:t>
            </w:r>
            <w:r>
              <w:rPr>
                <w:rFonts w:ascii="Times New Roman" w:eastAsia="Times New Roman" w:hAnsi="Times New Roman" w:cs="Times New Roman"/>
                <w:sz w:val="28"/>
                <w:szCs w:val="28"/>
                <w:lang w:eastAsia="ru-RU"/>
              </w:rPr>
              <w:t xml:space="preserve"> </w:t>
            </w:r>
            <w:r w:rsidR="00CE5831" w:rsidRPr="00C00A4F">
              <w:rPr>
                <w:rFonts w:ascii="Times New Roman" w:eastAsia="Times New Roman" w:hAnsi="Times New Roman" w:cs="Times New Roman"/>
                <w:sz w:val="28"/>
                <w:szCs w:val="28"/>
                <w:lang w:eastAsia="ru-RU"/>
              </w:rPr>
              <w:t xml:space="preserve"> ноябрь, март, май)</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13.</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Перезарядка средств пожаротушения (огнетушителей).</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в течение учебного года</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14.</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Проведение инструктажей по охране труда, пожарной безопасности с коллективом</w:t>
            </w:r>
          </w:p>
        </w:tc>
        <w:tc>
          <w:tcPr>
            <w:tcW w:w="4111" w:type="dxa"/>
          </w:tcPr>
          <w:p w:rsidR="00CE5831" w:rsidRPr="00C00A4F" w:rsidRDefault="00910126" w:rsidP="0091012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декабрь</w:t>
            </w:r>
            <w:r w:rsidR="00CE5831" w:rsidRPr="00C00A4F">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20</w:t>
            </w:r>
            <w:r w:rsidR="009435DB" w:rsidRPr="00C00A4F">
              <w:rPr>
                <w:rFonts w:ascii="Times New Roman" w:eastAsia="Times New Roman" w:hAnsi="Times New Roman" w:cs="Times New Roman"/>
                <w:sz w:val="28"/>
                <w:szCs w:val="28"/>
                <w:lang w:eastAsia="ru-RU"/>
              </w:rPr>
              <w:t xml:space="preserve"> </w:t>
            </w:r>
            <w:r w:rsidR="00CE5831" w:rsidRPr="00C00A4F">
              <w:rPr>
                <w:rFonts w:ascii="Times New Roman" w:eastAsia="Times New Roman" w:hAnsi="Times New Roman" w:cs="Times New Roman"/>
                <w:sz w:val="28"/>
                <w:szCs w:val="28"/>
                <w:lang w:eastAsia="ru-RU"/>
              </w:rPr>
              <w:t>г.</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15.</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 xml:space="preserve">Организация и проведение дератизации и дезинсекции.  </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 раз в квартал</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16.</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Ведение нормативно-правовой документации.</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постоянно</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 xml:space="preserve">17. </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Проведение аттестации рабочих мест (хронометраж рабочих мест)</w:t>
            </w:r>
          </w:p>
        </w:tc>
        <w:tc>
          <w:tcPr>
            <w:tcW w:w="4111" w:type="dxa"/>
          </w:tcPr>
          <w:p w:rsidR="00CE5831" w:rsidRPr="00C00A4F" w:rsidRDefault="00CE5831" w:rsidP="00910126">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val="en-US" w:eastAsia="ru-RU"/>
              </w:rPr>
              <w:t>I</w:t>
            </w:r>
            <w:r w:rsidRPr="00C00A4F">
              <w:rPr>
                <w:rFonts w:ascii="Times New Roman" w:eastAsia="Times New Roman" w:hAnsi="Times New Roman" w:cs="Times New Roman"/>
                <w:sz w:val="28"/>
                <w:szCs w:val="28"/>
                <w:lang w:eastAsia="ru-RU"/>
              </w:rPr>
              <w:t xml:space="preserve"> полугодие 20</w:t>
            </w:r>
            <w:r w:rsidR="00910126">
              <w:rPr>
                <w:rFonts w:ascii="Times New Roman" w:eastAsia="Times New Roman" w:hAnsi="Times New Roman" w:cs="Times New Roman"/>
                <w:sz w:val="28"/>
                <w:szCs w:val="28"/>
                <w:lang w:eastAsia="ru-RU"/>
              </w:rPr>
              <w:t>20</w:t>
            </w:r>
            <w:r w:rsidR="009435DB" w:rsidRPr="00C00A4F">
              <w:rPr>
                <w:rFonts w:ascii="Times New Roman" w:eastAsia="Times New Roman" w:hAnsi="Times New Roman" w:cs="Times New Roman"/>
                <w:sz w:val="28"/>
                <w:szCs w:val="28"/>
                <w:lang w:eastAsia="ru-RU"/>
              </w:rPr>
              <w:t xml:space="preserve"> – </w:t>
            </w:r>
            <w:r w:rsidRPr="00C00A4F">
              <w:rPr>
                <w:rFonts w:ascii="Times New Roman" w:eastAsia="Times New Roman" w:hAnsi="Times New Roman" w:cs="Times New Roman"/>
                <w:sz w:val="28"/>
                <w:szCs w:val="28"/>
                <w:lang w:eastAsia="ru-RU"/>
              </w:rPr>
              <w:t>20</w:t>
            </w:r>
            <w:r w:rsidR="00FB2DF4">
              <w:rPr>
                <w:rFonts w:ascii="Times New Roman" w:eastAsia="Times New Roman" w:hAnsi="Times New Roman" w:cs="Times New Roman"/>
                <w:sz w:val="28"/>
                <w:szCs w:val="28"/>
                <w:lang w:eastAsia="ru-RU"/>
              </w:rPr>
              <w:t>2</w:t>
            </w:r>
            <w:r w:rsidR="00910126">
              <w:rPr>
                <w:rFonts w:ascii="Times New Roman" w:eastAsia="Times New Roman" w:hAnsi="Times New Roman" w:cs="Times New Roman"/>
                <w:sz w:val="28"/>
                <w:szCs w:val="28"/>
                <w:lang w:eastAsia="ru-RU"/>
              </w:rPr>
              <w:t>1</w:t>
            </w:r>
            <w:r w:rsidRPr="00C00A4F">
              <w:rPr>
                <w:rFonts w:ascii="Times New Roman" w:eastAsia="Times New Roman" w:hAnsi="Times New Roman" w:cs="Times New Roman"/>
                <w:sz w:val="28"/>
                <w:szCs w:val="28"/>
                <w:lang w:eastAsia="ru-RU"/>
              </w:rPr>
              <w:t xml:space="preserve"> учебного года</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lastRenderedPageBreak/>
              <w:t>18.</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Сдача финансовых  отчетов, ведомостей, актов за использованные денежные средства</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ежемесячно в течение года</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19.</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Заключение договоров на вывоз ТБО, обслуживание АПС, охрану объекта</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 xml:space="preserve">декабрь  </w:t>
            </w:r>
          </w:p>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 xml:space="preserve">январь  </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20.</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Проведение котировок, аукционов, конкурсов на муниципальные заказы</w:t>
            </w:r>
          </w:p>
        </w:tc>
        <w:tc>
          <w:tcPr>
            <w:tcW w:w="4111"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в течение года</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21.</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Приобретение строительных материалов и проведение ремонтных работ.</w:t>
            </w:r>
          </w:p>
        </w:tc>
        <w:tc>
          <w:tcPr>
            <w:tcW w:w="4111" w:type="dxa"/>
          </w:tcPr>
          <w:p w:rsidR="00CE5831" w:rsidRPr="00C00A4F" w:rsidRDefault="00CE5831" w:rsidP="00910126">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май - август 20</w:t>
            </w:r>
            <w:r w:rsidR="00BF4FAA">
              <w:rPr>
                <w:rFonts w:ascii="Times New Roman" w:eastAsia="Times New Roman" w:hAnsi="Times New Roman" w:cs="Times New Roman"/>
                <w:sz w:val="28"/>
                <w:szCs w:val="28"/>
                <w:lang w:eastAsia="ru-RU"/>
              </w:rPr>
              <w:t>2</w:t>
            </w:r>
            <w:r w:rsidR="00910126">
              <w:rPr>
                <w:rFonts w:ascii="Times New Roman" w:eastAsia="Times New Roman" w:hAnsi="Times New Roman" w:cs="Times New Roman"/>
                <w:sz w:val="28"/>
                <w:szCs w:val="28"/>
                <w:lang w:eastAsia="ru-RU"/>
              </w:rPr>
              <w:t>1</w:t>
            </w:r>
            <w:r w:rsidR="00BF4FAA">
              <w:rPr>
                <w:rFonts w:ascii="Times New Roman" w:eastAsia="Times New Roman" w:hAnsi="Times New Roman" w:cs="Times New Roman"/>
                <w:sz w:val="28"/>
                <w:szCs w:val="28"/>
                <w:lang w:eastAsia="ru-RU"/>
              </w:rPr>
              <w:t xml:space="preserve"> </w:t>
            </w:r>
            <w:r w:rsidR="009435DB" w:rsidRPr="00C00A4F">
              <w:rPr>
                <w:rFonts w:ascii="Times New Roman" w:eastAsia="Times New Roman" w:hAnsi="Times New Roman" w:cs="Times New Roman"/>
                <w:sz w:val="28"/>
                <w:szCs w:val="28"/>
                <w:lang w:eastAsia="ru-RU"/>
              </w:rPr>
              <w:t xml:space="preserve"> </w:t>
            </w:r>
            <w:r w:rsidRPr="00C00A4F">
              <w:rPr>
                <w:rFonts w:ascii="Times New Roman" w:eastAsia="Times New Roman" w:hAnsi="Times New Roman" w:cs="Times New Roman"/>
                <w:sz w:val="28"/>
                <w:szCs w:val="28"/>
                <w:lang w:eastAsia="ru-RU"/>
              </w:rPr>
              <w:t>г.</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22.</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Подготовка актов, необходимых для приемки школы к новому учебному году.</w:t>
            </w:r>
          </w:p>
        </w:tc>
        <w:tc>
          <w:tcPr>
            <w:tcW w:w="4111" w:type="dxa"/>
          </w:tcPr>
          <w:p w:rsidR="00CE5831" w:rsidRPr="00C00A4F" w:rsidRDefault="00CE5831" w:rsidP="00BF4FAA">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июнь 20</w:t>
            </w:r>
            <w:r w:rsidR="00BF4FAA">
              <w:rPr>
                <w:rFonts w:ascii="Times New Roman" w:eastAsia="Times New Roman" w:hAnsi="Times New Roman" w:cs="Times New Roman"/>
                <w:sz w:val="28"/>
                <w:szCs w:val="28"/>
                <w:lang w:eastAsia="ru-RU"/>
              </w:rPr>
              <w:t xml:space="preserve">20 </w:t>
            </w:r>
            <w:r w:rsidR="009435DB" w:rsidRPr="00C00A4F">
              <w:rPr>
                <w:rFonts w:ascii="Times New Roman" w:eastAsia="Times New Roman" w:hAnsi="Times New Roman" w:cs="Times New Roman"/>
                <w:sz w:val="28"/>
                <w:szCs w:val="28"/>
                <w:lang w:eastAsia="ru-RU"/>
              </w:rPr>
              <w:t xml:space="preserve"> </w:t>
            </w:r>
            <w:r w:rsidRPr="00C00A4F">
              <w:rPr>
                <w:rFonts w:ascii="Times New Roman" w:eastAsia="Times New Roman" w:hAnsi="Times New Roman" w:cs="Times New Roman"/>
                <w:sz w:val="28"/>
                <w:szCs w:val="28"/>
                <w:lang w:eastAsia="ru-RU"/>
              </w:rPr>
              <w:t>г.</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23.</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 xml:space="preserve">Организация работ на пришкольной территории  </w:t>
            </w:r>
          </w:p>
        </w:tc>
        <w:tc>
          <w:tcPr>
            <w:tcW w:w="4111" w:type="dxa"/>
          </w:tcPr>
          <w:p w:rsidR="00CE5831" w:rsidRPr="00C00A4F" w:rsidRDefault="00CE5831" w:rsidP="00910126">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июнь - август 20</w:t>
            </w:r>
            <w:r w:rsidR="00BF4FAA">
              <w:rPr>
                <w:rFonts w:ascii="Times New Roman" w:eastAsia="Times New Roman" w:hAnsi="Times New Roman" w:cs="Times New Roman"/>
                <w:sz w:val="28"/>
                <w:szCs w:val="28"/>
                <w:lang w:eastAsia="ru-RU"/>
              </w:rPr>
              <w:t>2</w:t>
            </w:r>
            <w:r w:rsidR="00910126">
              <w:rPr>
                <w:rFonts w:ascii="Times New Roman" w:eastAsia="Times New Roman" w:hAnsi="Times New Roman" w:cs="Times New Roman"/>
                <w:sz w:val="28"/>
                <w:szCs w:val="28"/>
                <w:lang w:eastAsia="ru-RU"/>
              </w:rPr>
              <w:t>1</w:t>
            </w:r>
            <w:r w:rsidR="00BF4FAA">
              <w:rPr>
                <w:rFonts w:ascii="Times New Roman" w:eastAsia="Times New Roman" w:hAnsi="Times New Roman" w:cs="Times New Roman"/>
                <w:sz w:val="28"/>
                <w:szCs w:val="28"/>
                <w:lang w:eastAsia="ru-RU"/>
              </w:rPr>
              <w:t xml:space="preserve"> </w:t>
            </w:r>
            <w:r w:rsidR="00602B79">
              <w:rPr>
                <w:rFonts w:ascii="Times New Roman" w:eastAsia="Times New Roman" w:hAnsi="Times New Roman" w:cs="Times New Roman"/>
                <w:sz w:val="28"/>
                <w:szCs w:val="28"/>
                <w:lang w:eastAsia="ru-RU"/>
              </w:rPr>
              <w:t xml:space="preserve"> </w:t>
            </w:r>
            <w:r w:rsidRPr="00C00A4F">
              <w:rPr>
                <w:rFonts w:ascii="Times New Roman" w:eastAsia="Times New Roman" w:hAnsi="Times New Roman" w:cs="Times New Roman"/>
                <w:sz w:val="28"/>
                <w:szCs w:val="28"/>
                <w:lang w:eastAsia="ru-RU"/>
              </w:rPr>
              <w:t>г.</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24.</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Подготовка и проведение работ по опрессовке внутренних теплосетей и по замерам сопротивления изоляции электрооборудования с получением акта технического отчета.</w:t>
            </w:r>
          </w:p>
        </w:tc>
        <w:tc>
          <w:tcPr>
            <w:tcW w:w="4111" w:type="dxa"/>
          </w:tcPr>
          <w:p w:rsidR="00CE5831" w:rsidRPr="00C00A4F" w:rsidRDefault="00CE5831" w:rsidP="00910126">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июль 20</w:t>
            </w:r>
            <w:r w:rsidR="00BF4FAA">
              <w:rPr>
                <w:rFonts w:ascii="Times New Roman" w:eastAsia="Times New Roman" w:hAnsi="Times New Roman" w:cs="Times New Roman"/>
                <w:sz w:val="28"/>
                <w:szCs w:val="28"/>
                <w:lang w:eastAsia="ru-RU"/>
              </w:rPr>
              <w:t>2</w:t>
            </w:r>
            <w:r w:rsidR="00910126">
              <w:rPr>
                <w:rFonts w:ascii="Times New Roman" w:eastAsia="Times New Roman" w:hAnsi="Times New Roman" w:cs="Times New Roman"/>
                <w:sz w:val="28"/>
                <w:szCs w:val="28"/>
                <w:lang w:eastAsia="ru-RU"/>
              </w:rPr>
              <w:t>1</w:t>
            </w:r>
            <w:r w:rsidR="00BF4FAA">
              <w:rPr>
                <w:rFonts w:ascii="Times New Roman" w:eastAsia="Times New Roman" w:hAnsi="Times New Roman" w:cs="Times New Roman"/>
                <w:sz w:val="28"/>
                <w:szCs w:val="28"/>
                <w:lang w:eastAsia="ru-RU"/>
              </w:rPr>
              <w:t xml:space="preserve"> </w:t>
            </w:r>
            <w:r w:rsidRPr="00C00A4F">
              <w:rPr>
                <w:rFonts w:ascii="Times New Roman" w:eastAsia="Times New Roman" w:hAnsi="Times New Roman" w:cs="Times New Roman"/>
                <w:sz w:val="28"/>
                <w:szCs w:val="28"/>
                <w:lang w:eastAsia="ru-RU"/>
              </w:rPr>
              <w:t>г.</w:t>
            </w:r>
          </w:p>
        </w:tc>
      </w:tr>
      <w:tr w:rsidR="00CE5831" w:rsidRPr="00C00A4F" w:rsidTr="00AE75FD">
        <w:tc>
          <w:tcPr>
            <w:tcW w:w="648"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25.</w:t>
            </w:r>
          </w:p>
        </w:tc>
        <w:tc>
          <w:tcPr>
            <w:tcW w:w="10233" w:type="dxa"/>
          </w:tcPr>
          <w:p w:rsidR="00CE5831" w:rsidRPr="00C00A4F" w:rsidRDefault="00CE5831" w:rsidP="00CE5831">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Сдача школы приемной комиссии.</w:t>
            </w:r>
          </w:p>
        </w:tc>
        <w:tc>
          <w:tcPr>
            <w:tcW w:w="4111" w:type="dxa"/>
          </w:tcPr>
          <w:p w:rsidR="00CE5831" w:rsidRPr="00C00A4F" w:rsidRDefault="00CE5831" w:rsidP="00910126">
            <w:pPr>
              <w:spacing w:after="0" w:line="240" w:lineRule="auto"/>
              <w:rPr>
                <w:rFonts w:ascii="Times New Roman" w:eastAsia="Times New Roman" w:hAnsi="Times New Roman" w:cs="Times New Roman"/>
                <w:sz w:val="28"/>
                <w:szCs w:val="28"/>
                <w:lang w:eastAsia="ru-RU"/>
              </w:rPr>
            </w:pPr>
            <w:r w:rsidRPr="00C00A4F">
              <w:rPr>
                <w:rFonts w:ascii="Times New Roman" w:eastAsia="Times New Roman" w:hAnsi="Times New Roman" w:cs="Times New Roman"/>
                <w:sz w:val="28"/>
                <w:szCs w:val="28"/>
                <w:lang w:eastAsia="ru-RU"/>
              </w:rPr>
              <w:t>август 20</w:t>
            </w:r>
            <w:r w:rsidR="00BF4FAA">
              <w:rPr>
                <w:rFonts w:ascii="Times New Roman" w:eastAsia="Times New Roman" w:hAnsi="Times New Roman" w:cs="Times New Roman"/>
                <w:sz w:val="28"/>
                <w:szCs w:val="28"/>
                <w:lang w:eastAsia="ru-RU"/>
              </w:rPr>
              <w:t>2</w:t>
            </w:r>
            <w:r w:rsidR="00910126">
              <w:rPr>
                <w:rFonts w:ascii="Times New Roman" w:eastAsia="Times New Roman" w:hAnsi="Times New Roman" w:cs="Times New Roman"/>
                <w:sz w:val="28"/>
                <w:szCs w:val="28"/>
                <w:lang w:eastAsia="ru-RU"/>
              </w:rPr>
              <w:t>1</w:t>
            </w:r>
            <w:r w:rsidR="00BF4FAA">
              <w:rPr>
                <w:rFonts w:ascii="Times New Roman" w:eastAsia="Times New Roman" w:hAnsi="Times New Roman" w:cs="Times New Roman"/>
                <w:sz w:val="28"/>
                <w:szCs w:val="28"/>
                <w:lang w:eastAsia="ru-RU"/>
              </w:rPr>
              <w:t xml:space="preserve"> </w:t>
            </w:r>
            <w:r w:rsidRPr="00C00A4F">
              <w:rPr>
                <w:rFonts w:ascii="Times New Roman" w:eastAsia="Times New Roman" w:hAnsi="Times New Roman" w:cs="Times New Roman"/>
                <w:sz w:val="28"/>
                <w:szCs w:val="28"/>
                <w:lang w:eastAsia="ru-RU"/>
              </w:rPr>
              <w:t>г.</w:t>
            </w:r>
          </w:p>
        </w:tc>
      </w:tr>
    </w:tbl>
    <w:p w:rsidR="00CE5831" w:rsidRPr="00C00A4F" w:rsidRDefault="00CE5831" w:rsidP="00CE5831">
      <w:pPr>
        <w:spacing w:after="0" w:line="240" w:lineRule="auto"/>
        <w:rPr>
          <w:rFonts w:ascii="Times New Roman" w:eastAsia="Times New Roman" w:hAnsi="Times New Roman" w:cs="Times New Roman"/>
          <w:sz w:val="28"/>
          <w:szCs w:val="28"/>
          <w:lang w:eastAsia="ru-RU"/>
        </w:rPr>
      </w:pPr>
    </w:p>
    <w:p w:rsidR="00CE5831" w:rsidRPr="00C00A4F" w:rsidRDefault="00CE5831" w:rsidP="00CE5831">
      <w:pPr>
        <w:shd w:val="clear" w:color="auto" w:fill="FFFFFF"/>
        <w:spacing w:after="0" w:line="302" w:lineRule="exact"/>
        <w:ind w:left="468"/>
        <w:jc w:val="both"/>
        <w:rPr>
          <w:rFonts w:ascii="Times New Roman" w:eastAsia="Times New Roman" w:hAnsi="Times New Roman" w:cs="Times New Roman"/>
          <w:b/>
          <w:color w:val="000000"/>
          <w:sz w:val="28"/>
          <w:szCs w:val="28"/>
          <w:lang w:eastAsia="ru-RU"/>
        </w:rPr>
      </w:pPr>
    </w:p>
    <w:p w:rsidR="00BF4FAA" w:rsidRDefault="00BF4FAA" w:rsidP="00505ED8">
      <w:pPr>
        <w:pStyle w:val="3"/>
      </w:pPr>
    </w:p>
    <w:p w:rsidR="006B15F8" w:rsidRDefault="006B15F8" w:rsidP="00505ED8">
      <w:pPr>
        <w:pStyle w:val="3"/>
        <w:rPr>
          <w:sz w:val="44"/>
          <w:szCs w:val="44"/>
        </w:rPr>
      </w:pPr>
    </w:p>
    <w:p w:rsidR="00910126" w:rsidRDefault="00910126" w:rsidP="00505ED8">
      <w:pPr>
        <w:pStyle w:val="3"/>
        <w:rPr>
          <w:sz w:val="44"/>
          <w:szCs w:val="44"/>
        </w:rPr>
      </w:pPr>
    </w:p>
    <w:p w:rsidR="006F1163" w:rsidRDefault="006F1163" w:rsidP="00505ED8">
      <w:pPr>
        <w:pStyle w:val="3"/>
        <w:rPr>
          <w:sz w:val="44"/>
          <w:szCs w:val="44"/>
        </w:rPr>
      </w:pPr>
    </w:p>
    <w:p w:rsidR="00441772" w:rsidRDefault="00441772" w:rsidP="00505ED8">
      <w:pPr>
        <w:pStyle w:val="3"/>
        <w:rPr>
          <w:sz w:val="44"/>
          <w:szCs w:val="44"/>
        </w:rPr>
      </w:pPr>
    </w:p>
    <w:p w:rsidR="00441772" w:rsidRDefault="00441772" w:rsidP="00505ED8">
      <w:pPr>
        <w:pStyle w:val="3"/>
        <w:rPr>
          <w:sz w:val="44"/>
          <w:szCs w:val="44"/>
        </w:rPr>
      </w:pPr>
    </w:p>
    <w:p w:rsidR="00CE5831" w:rsidRPr="00C00A4F" w:rsidRDefault="00CE5831" w:rsidP="00505ED8">
      <w:pPr>
        <w:pStyle w:val="3"/>
        <w:jc w:val="center"/>
        <w:rPr>
          <w:sz w:val="44"/>
          <w:szCs w:val="44"/>
        </w:rPr>
      </w:pPr>
      <w:r w:rsidRPr="00C00A4F">
        <w:rPr>
          <w:sz w:val="44"/>
          <w:szCs w:val="44"/>
        </w:rPr>
        <w:lastRenderedPageBreak/>
        <w:t>План</w:t>
      </w:r>
    </w:p>
    <w:p w:rsidR="00CE5831" w:rsidRPr="00C00A4F" w:rsidRDefault="00CE5831" w:rsidP="004337B3">
      <w:pPr>
        <w:pStyle w:val="3"/>
        <w:jc w:val="center"/>
        <w:rPr>
          <w:spacing w:val="-2"/>
          <w:sz w:val="44"/>
          <w:szCs w:val="44"/>
        </w:rPr>
      </w:pPr>
      <w:r w:rsidRPr="00C00A4F">
        <w:rPr>
          <w:spacing w:val="-2"/>
          <w:sz w:val="44"/>
          <w:szCs w:val="44"/>
        </w:rPr>
        <w:t>работы по безопасности МБОУ</w:t>
      </w:r>
      <w:r w:rsidR="00017FBD">
        <w:rPr>
          <w:spacing w:val="-2"/>
          <w:sz w:val="44"/>
          <w:szCs w:val="44"/>
        </w:rPr>
        <w:t xml:space="preserve"> </w:t>
      </w:r>
      <w:r w:rsidRPr="00C00A4F">
        <w:rPr>
          <w:spacing w:val="-2"/>
          <w:sz w:val="44"/>
          <w:szCs w:val="44"/>
        </w:rPr>
        <w:t>СОШ</w:t>
      </w:r>
      <w:r w:rsidR="004337B3" w:rsidRPr="00C00A4F">
        <w:rPr>
          <w:spacing w:val="-2"/>
          <w:sz w:val="44"/>
          <w:szCs w:val="44"/>
        </w:rPr>
        <w:t>№1</w:t>
      </w:r>
      <w:r w:rsidR="00017FBD">
        <w:rPr>
          <w:spacing w:val="-2"/>
          <w:sz w:val="44"/>
          <w:szCs w:val="44"/>
        </w:rPr>
        <w:t>8</w:t>
      </w:r>
      <w:r w:rsidR="004337B3" w:rsidRPr="00C00A4F">
        <w:rPr>
          <w:spacing w:val="-2"/>
          <w:sz w:val="44"/>
          <w:szCs w:val="44"/>
        </w:rPr>
        <w:t xml:space="preserve"> </w:t>
      </w:r>
      <w:r w:rsidR="00017FBD">
        <w:rPr>
          <w:spacing w:val="-2"/>
          <w:sz w:val="44"/>
          <w:szCs w:val="44"/>
        </w:rPr>
        <w:t>г. Донецка</w:t>
      </w:r>
    </w:p>
    <w:p w:rsidR="00CE5831" w:rsidRPr="00C00A4F" w:rsidRDefault="00CE5831" w:rsidP="004337B3">
      <w:pPr>
        <w:pStyle w:val="3"/>
        <w:jc w:val="center"/>
        <w:rPr>
          <w:spacing w:val="-2"/>
          <w:sz w:val="44"/>
          <w:szCs w:val="44"/>
        </w:rPr>
      </w:pPr>
      <w:r w:rsidRPr="00C00A4F">
        <w:rPr>
          <w:spacing w:val="-2"/>
          <w:sz w:val="44"/>
          <w:szCs w:val="44"/>
        </w:rPr>
        <w:t>на 20</w:t>
      </w:r>
      <w:r w:rsidR="00910126">
        <w:rPr>
          <w:spacing w:val="-2"/>
          <w:sz w:val="44"/>
          <w:szCs w:val="44"/>
        </w:rPr>
        <w:t>20</w:t>
      </w:r>
      <w:r w:rsidRPr="00C00A4F">
        <w:rPr>
          <w:spacing w:val="-2"/>
          <w:sz w:val="44"/>
          <w:szCs w:val="44"/>
        </w:rPr>
        <w:t>-20</w:t>
      </w:r>
      <w:r w:rsidR="00E3227D">
        <w:rPr>
          <w:spacing w:val="-2"/>
          <w:sz w:val="44"/>
          <w:szCs w:val="44"/>
        </w:rPr>
        <w:t>2</w:t>
      </w:r>
      <w:r w:rsidR="00910126">
        <w:rPr>
          <w:spacing w:val="-2"/>
          <w:sz w:val="44"/>
          <w:szCs w:val="44"/>
        </w:rPr>
        <w:t>1</w:t>
      </w:r>
      <w:r w:rsidR="00017FBD">
        <w:rPr>
          <w:spacing w:val="-2"/>
          <w:sz w:val="44"/>
          <w:szCs w:val="44"/>
        </w:rPr>
        <w:t xml:space="preserve"> </w:t>
      </w:r>
      <w:r w:rsidRPr="00C00A4F">
        <w:rPr>
          <w:spacing w:val="-2"/>
          <w:sz w:val="44"/>
          <w:szCs w:val="44"/>
        </w:rPr>
        <w:t xml:space="preserve"> уч. </w:t>
      </w:r>
      <w:r w:rsidR="004337B3" w:rsidRPr="00C00A4F">
        <w:rPr>
          <w:spacing w:val="-2"/>
          <w:sz w:val="44"/>
          <w:szCs w:val="44"/>
        </w:rPr>
        <w:t>г</w:t>
      </w:r>
      <w:r w:rsidRPr="00C00A4F">
        <w:rPr>
          <w:spacing w:val="-2"/>
          <w:sz w:val="44"/>
          <w:szCs w:val="44"/>
        </w:rPr>
        <w:t>од</w:t>
      </w:r>
    </w:p>
    <w:p w:rsidR="00CE5831" w:rsidRPr="00C00A4F" w:rsidRDefault="00CE5831" w:rsidP="00CE5831">
      <w:pPr>
        <w:widowControl w:val="0"/>
        <w:shd w:val="clear" w:color="auto" w:fill="FFFFFF"/>
        <w:autoSpaceDE w:val="0"/>
        <w:autoSpaceDN w:val="0"/>
        <w:adjustRightInd w:val="0"/>
        <w:spacing w:after="0" w:line="277" w:lineRule="exact"/>
        <w:ind w:left="2567" w:right="1861"/>
        <w:jc w:val="center"/>
        <w:rPr>
          <w:rFonts w:ascii="Times New Roman" w:eastAsia="Times New Roman" w:hAnsi="Times New Roman" w:cs="Times New Roman"/>
          <w:sz w:val="36"/>
          <w:szCs w:val="36"/>
          <w:lang w:eastAsia="ru-RU"/>
        </w:rPr>
      </w:pPr>
    </w:p>
    <w:tbl>
      <w:tblPr>
        <w:tblpPr w:leftFromText="180" w:rightFromText="180" w:vertAnchor="text" w:horzAnchor="margin" w:tblpY="-54"/>
        <w:tblW w:w="15168" w:type="dxa"/>
        <w:tblLayout w:type="fixed"/>
        <w:tblCellMar>
          <w:left w:w="40" w:type="dxa"/>
          <w:right w:w="40" w:type="dxa"/>
        </w:tblCellMar>
        <w:tblLook w:val="0000"/>
      </w:tblPr>
      <w:tblGrid>
        <w:gridCol w:w="567"/>
        <w:gridCol w:w="8081"/>
        <w:gridCol w:w="3260"/>
        <w:gridCol w:w="3260"/>
      </w:tblGrid>
      <w:tr w:rsidR="00AE75FD" w:rsidRPr="00C00A4F" w:rsidTr="00AE75FD">
        <w:trPr>
          <w:trHeight w:hRule="exact" w:val="59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E75FD" w:rsidRPr="00C00A4F" w:rsidRDefault="00AE75FD" w:rsidP="00AE75FD">
            <w:pPr>
              <w:widowControl w:val="0"/>
              <w:shd w:val="clear" w:color="auto" w:fill="FFFFFF"/>
              <w:autoSpaceDE w:val="0"/>
              <w:autoSpaceDN w:val="0"/>
              <w:adjustRightInd w:val="0"/>
              <w:spacing w:after="0" w:line="288" w:lineRule="exact"/>
              <w:ind w:left="97" w:right="36" w:firstLine="94"/>
              <w:jc w:val="center"/>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 xml:space="preserve">№ </w:t>
            </w:r>
            <w:r w:rsidRPr="00C00A4F">
              <w:rPr>
                <w:rFonts w:ascii="Times New Roman" w:eastAsia="Times New Roman" w:hAnsi="Times New Roman" w:cs="Times New Roman"/>
                <w:color w:val="000000"/>
                <w:spacing w:val="-6"/>
                <w:sz w:val="24"/>
                <w:szCs w:val="24"/>
                <w:lang w:eastAsia="ru-RU"/>
              </w:rPr>
              <w:t>п/п</w:t>
            </w:r>
          </w:p>
        </w:tc>
        <w:tc>
          <w:tcPr>
            <w:tcW w:w="8081" w:type="dxa"/>
            <w:tcBorders>
              <w:top w:val="single" w:sz="6" w:space="0" w:color="auto"/>
              <w:left w:val="single" w:sz="6" w:space="0" w:color="auto"/>
              <w:bottom w:val="single" w:sz="6" w:space="0" w:color="auto"/>
              <w:right w:val="single" w:sz="6" w:space="0" w:color="auto"/>
            </w:tcBorders>
            <w:shd w:val="clear" w:color="auto" w:fill="FFFFFF"/>
            <w:vAlign w:val="center"/>
          </w:tcPr>
          <w:p w:rsidR="00AE75FD" w:rsidRPr="00505ED8" w:rsidRDefault="00AE75FD" w:rsidP="00AE75FD">
            <w:pPr>
              <w:widowControl w:val="0"/>
              <w:shd w:val="clear" w:color="auto" w:fill="FFFFFF"/>
              <w:autoSpaceDE w:val="0"/>
              <w:autoSpaceDN w:val="0"/>
              <w:adjustRightInd w:val="0"/>
              <w:spacing w:after="0" w:line="240" w:lineRule="auto"/>
              <w:ind w:left="1462"/>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Мероприятия</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AE75FD" w:rsidRPr="00505ED8" w:rsidRDefault="00AE75FD" w:rsidP="00AE75FD">
            <w:pPr>
              <w:widowControl w:val="0"/>
              <w:shd w:val="clear" w:color="auto" w:fill="FFFFFF"/>
              <w:autoSpaceDE w:val="0"/>
              <w:autoSpaceDN w:val="0"/>
              <w:adjustRightInd w:val="0"/>
              <w:spacing w:after="0" w:line="240" w:lineRule="auto"/>
              <w:ind w:left="727"/>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5"/>
                <w:sz w:val="28"/>
                <w:szCs w:val="28"/>
                <w:lang w:eastAsia="ru-RU"/>
              </w:rPr>
              <w:t>Сроки</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AE75FD" w:rsidRPr="00505ED8" w:rsidRDefault="00AE75FD" w:rsidP="00AE75FD">
            <w:pPr>
              <w:widowControl w:val="0"/>
              <w:shd w:val="clear" w:color="auto" w:fill="FFFFFF"/>
              <w:autoSpaceDE w:val="0"/>
              <w:autoSpaceDN w:val="0"/>
              <w:adjustRightInd w:val="0"/>
              <w:spacing w:after="0" w:line="240" w:lineRule="auto"/>
              <w:ind w:left="292"/>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4"/>
                <w:sz w:val="28"/>
                <w:szCs w:val="28"/>
                <w:lang w:eastAsia="ru-RU"/>
              </w:rPr>
              <w:t>Ответственный</w:t>
            </w:r>
          </w:p>
        </w:tc>
      </w:tr>
      <w:tr w:rsidR="00AE75FD" w:rsidRPr="00C00A4F" w:rsidTr="00AE75FD">
        <w:trPr>
          <w:trHeight w:hRule="exact" w:val="288"/>
        </w:trPr>
        <w:tc>
          <w:tcPr>
            <w:tcW w:w="15168" w:type="dxa"/>
            <w:gridSpan w:val="4"/>
            <w:tcBorders>
              <w:top w:val="single" w:sz="6" w:space="0" w:color="auto"/>
              <w:left w:val="single" w:sz="6" w:space="0" w:color="auto"/>
              <w:bottom w:val="single" w:sz="6" w:space="0" w:color="auto"/>
              <w:right w:val="single" w:sz="6" w:space="0" w:color="auto"/>
            </w:tcBorders>
            <w:shd w:val="clear" w:color="auto" w:fill="FFFFFF"/>
          </w:tcPr>
          <w:p w:rsidR="00AE75FD" w:rsidRPr="00EC329E" w:rsidRDefault="00AE75FD" w:rsidP="00C0652B">
            <w:pPr>
              <w:pStyle w:val="a3"/>
              <w:widowControl w:val="0"/>
              <w:numPr>
                <w:ilvl w:val="0"/>
                <w:numId w:val="42"/>
              </w:numPr>
              <w:shd w:val="clear" w:color="auto" w:fill="FFFFFF"/>
              <w:autoSpaceDE w:val="0"/>
              <w:autoSpaceDN w:val="0"/>
              <w:adjustRightInd w:val="0"/>
              <w:jc w:val="center"/>
              <w:rPr>
                <w:b/>
                <w:bCs/>
                <w:spacing w:val="-3"/>
                <w:sz w:val="28"/>
                <w:szCs w:val="28"/>
              </w:rPr>
            </w:pPr>
            <w:r w:rsidRPr="00EC329E">
              <w:rPr>
                <w:b/>
                <w:bCs/>
                <w:spacing w:val="-3"/>
                <w:sz w:val="28"/>
                <w:szCs w:val="28"/>
              </w:rPr>
              <w:t>Гражданская оборона и чрезвычайные ситуации</w:t>
            </w:r>
          </w:p>
          <w:p w:rsidR="00EC329E" w:rsidRPr="00EC329E" w:rsidRDefault="00EC329E" w:rsidP="00EC329E">
            <w:pPr>
              <w:widowControl w:val="0"/>
              <w:shd w:val="clear" w:color="auto" w:fill="FFFFFF"/>
              <w:autoSpaceDE w:val="0"/>
              <w:autoSpaceDN w:val="0"/>
              <w:adjustRightInd w:val="0"/>
              <w:jc w:val="center"/>
              <w:rPr>
                <w:sz w:val="28"/>
                <w:szCs w:val="28"/>
              </w:rPr>
            </w:pPr>
          </w:p>
          <w:p w:rsidR="00AE75FD" w:rsidRPr="00505ED8" w:rsidRDefault="00AE75FD" w:rsidP="00AE75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резвычайные</w:t>
            </w:r>
            <w:r w:rsidRPr="00505ED8">
              <w:rPr>
                <w:rFonts w:ascii="Times New Roman" w:eastAsia="Times New Roman" w:hAnsi="Times New Roman" w:cs="Times New Roman"/>
                <w:b/>
                <w:bCs/>
                <w:spacing w:val="3"/>
                <w:sz w:val="28"/>
                <w:szCs w:val="28"/>
                <w:lang w:eastAsia="ru-RU"/>
              </w:rPr>
              <w:t>ситуации</w:t>
            </w:r>
          </w:p>
        </w:tc>
      </w:tr>
      <w:tr w:rsidR="00AE75FD" w:rsidRPr="00C00A4F" w:rsidTr="00AE75FD">
        <w:trPr>
          <w:trHeight w:hRule="exact" w:val="5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65"/>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1.</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tabs>
                <w:tab w:val="left" w:pos="4393"/>
              </w:tabs>
              <w:autoSpaceDE w:val="0"/>
              <w:autoSpaceDN w:val="0"/>
              <w:adjustRightInd w:val="0"/>
              <w:spacing w:after="0" w:line="277" w:lineRule="exact"/>
              <w:ind w:left="14" w:right="20" w:firstLine="18"/>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Проведение «Дня защиты детей» </w:t>
            </w:r>
            <w:r w:rsidRPr="00505ED8">
              <w:rPr>
                <w:rFonts w:ascii="Times New Roman" w:eastAsia="Times New Roman" w:hAnsi="Times New Roman" w:cs="Times New Roman"/>
                <w:spacing w:val="-1"/>
                <w:sz w:val="28"/>
                <w:szCs w:val="28"/>
                <w:lang w:eastAsia="ru-RU"/>
              </w:rPr>
              <w:t>(по отдельному плану)</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E3227D" w:rsidP="00AE75FD">
            <w:pPr>
              <w:widowControl w:val="0"/>
              <w:shd w:val="clear" w:color="auto" w:fill="FFFFFF"/>
              <w:autoSpaceDE w:val="0"/>
              <w:autoSpaceDN w:val="0"/>
              <w:adjustRightInd w:val="0"/>
              <w:spacing w:after="0" w:line="240" w:lineRule="auto"/>
              <w:ind w:left="1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Сентябрь- октябрь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11" w:right="497" w:firstLine="1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 xml:space="preserve">Администрация </w:t>
            </w:r>
            <w:r w:rsidRPr="00505ED8">
              <w:rPr>
                <w:rFonts w:ascii="Times New Roman" w:eastAsia="Times New Roman" w:hAnsi="Times New Roman" w:cs="Times New Roman"/>
                <w:spacing w:val="-2"/>
                <w:sz w:val="28"/>
                <w:szCs w:val="28"/>
                <w:lang w:eastAsia="ru-RU"/>
              </w:rPr>
              <w:t>школы</w:t>
            </w:r>
          </w:p>
        </w:tc>
      </w:tr>
      <w:tr w:rsidR="00AE75FD" w:rsidRPr="00C00A4F" w:rsidTr="00AE75FD">
        <w:trPr>
          <w:trHeight w:hRule="exact" w:val="58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0"/>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2.</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11"/>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Проведение недели  гражданской защиты и пожарной безопасности</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18"/>
              <w:rPr>
                <w:rFonts w:ascii="Times New Roman" w:eastAsia="Times New Roman" w:hAnsi="Times New Roman" w:cs="Times New Roman"/>
                <w:sz w:val="28"/>
                <w:szCs w:val="28"/>
                <w:lang w:eastAsia="ru-RU"/>
              </w:rPr>
            </w:pPr>
            <w:r>
              <w:rPr>
                <w:rFonts w:ascii="Times New Roman" w:eastAsia="Times New Roman" w:hAnsi="Times New Roman" w:cs="Times New Roman"/>
                <w:spacing w:val="-3"/>
                <w:sz w:val="28"/>
                <w:szCs w:val="28"/>
                <w:lang w:eastAsia="ru-RU"/>
              </w:rPr>
              <w:t xml:space="preserve">ноябрь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4" w:right="371" w:firstLine="18"/>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Администрация </w:t>
            </w:r>
            <w:r w:rsidRPr="00505ED8">
              <w:rPr>
                <w:rFonts w:ascii="Times New Roman" w:eastAsia="Times New Roman" w:hAnsi="Times New Roman" w:cs="Times New Roman"/>
                <w:spacing w:val="-4"/>
                <w:sz w:val="28"/>
                <w:szCs w:val="28"/>
                <w:lang w:eastAsia="ru-RU"/>
              </w:rPr>
              <w:t xml:space="preserve">школы, классные </w:t>
            </w:r>
            <w:r w:rsidRPr="00505ED8">
              <w:rPr>
                <w:rFonts w:ascii="Times New Roman" w:eastAsia="Times New Roman" w:hAnsi="Times New Roman" w:cs="Times New Roman"/>
                <w:spacing w:val="-6"/>
                <w:sz w:val="28"/>
                <w:szCs w:val="28"/>
                <w:lang w:eastAsia="ru-RU"/>
              </w:rPr>
              <w:t>руководители</w:t>
            </w:r>
          </w:p>
        </w:tc>
      </w:tr>
      <w:tr w:rsidR="00AE75FD" w:rsidRPr="00C00A4F" w:rsidTr="00AE75FD">
        <w:trPr>
          <w:trHeight w:hRule="exact" w:val="5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3.</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0" w:lineRule="exact"/>
              <w:ind w:left="7" w:right="227" w:firstLine="1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Проведение недели военно-патриотического воспитания</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февраль</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81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32"/>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4.</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right="648" w:firstLine="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Посещение  пожарной части МЧС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E3227D" w:rsidRDefault="00AE75FD" w:rsidP="00E3227D">
            <w:pPr>
              <w:widowControl w:val="0"/>
              <w:shd w:val="clear" w:color="auto" w:fill="FFFFFF"/>
              <w:autoSpaceDE w:val="0"/>
              <w:autoSpaceDN w:val="0"/>
              <w:adjustRightInd w:val="0"/>
              <w:spacing w:after="0" w:line="277" w:lineRule="exact"/>
              <w:ind w:left="7" w:right="1145" w:firstLine="4"/>
              <w:rPr>
                <w:rFonts w:ascii="Times New Roman" w:eastAsia="Times New Roman" w:hAnsi="Times New Roman" w:cs="Times New Roman"/>
                <w:spacing w:val="-3"/>
                <w:sz w:val="28"/>
                <w:szCs w:val="28"/>
                <w:lang w:eastAsia="ru-RU"/>
              </w:rPr>
            </w:pPr>
            <w:r w:rsidRPr="00505ED8">
              <w:rPr>
                <w:rFonts w:ascii="Times New Roman" w:eastAsia="Times New Roman" w:hAnsi="Times New Roman" w:cs="Times New Roman"/>
                <w:spacing w:val="-3"/>
                <w:sz w:val="28"/>
                <w:szCs w:val="28"/>
                <w:lang w:eastAsia="ru-RU"/>
              </w:rPr>
              <w:t xml:space="preserve">май </w:t>
            </w:r>
            <w:r w:rsidR="00E3227D">
              <w:rPr>
                <w:rFonts w:ascii="Times New Roman" w:eastAsia="Times New Roman" w:hAnsi="Times New Roman" w:cs="Times New Roman"/>
                <w:spacing w:val="-3"/>
                <w:sz w:val="28"/>
                <w:szCs w:val="28"/>
                <w:lang w:eastAsia="ru-RU"/>
              </w:rPr>
              <w:t xml:space="preserve"> </w:t>
            </w:r>
            <w:r w:rsidRPr="00505ED8">
              <w:rPr>
                <w:rFonts w:ascii="Times New Roman" w:eastAsia="Times New Roman" w:hAnsi="Times New Roman" w:cs="Times New Roman"/>
                <w:spacing w:val="-5"/>
                <w:sz w:val="28"/>
                <w:szCs w:val="28"/>
                <w:lang w:eastAsia="ru-RU"/>
              </w:rPr>
              <w:t>5-7 кл.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57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5.</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263" w:firstLine="7"/>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Проведение занятий с постоянным </w:t>
            </w:r>
            <w:r w:rsidRPr="00505ED8">
              <w:rPr>
                <w:rFonts w:ascii="Times New Roman" w:eastAsia="Times New Roman" w:hAnsi="Times New Roman" w:cs="Times New Roman"/>
                <w:spacing w:val="-2"/>
                <w:sz w:val="28"/>
                <w:szCs w:val="28"/>
                <w:lang w:eastAsia="ru-RU"/>
              </w:rPr>
              <w:t xml:space="preserve">составом и формированиями  ГО (по </w:t>
            </w:r>
            <w:r w:rsidRPr="00505ED8">
              <w:rPr>
                <w:rFonts w:ascii="Times New Roman" w:eastAsia="Times New Roman" w:hAnsi="Times New Roman" w:cs="Times New Roman"/>
                <w:spacing w:val="-1"/>
                <w:sz w:val="28"/>
                <w:szCs w:val="28"/>
                <w:lang w:eastAsia="ru-RU"/>
              </w:rPr>
              <w:t>плану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19"/>
                <w:sz w:val="28"/>
                <w:szCs w:val="28"/>
                <w:lang w:eastAsia="ru-RU"/>
              </w:rPr>
              <w:t xml:space="preserve">   ГО школы</w:t>
            </w:r>
          </w:p>
        </w:tc>
      </w:tr>
      <w:tr w:rsidR="00AE75FD" w:rsidRPr="00C00A4F" w:rsidTr="00AE75FD">
        <w:trPr>
          <w:trHeight w:hRule="exact" w:val="5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6.</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18" w:firstLine="7"/>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Участие в конкурсе «ЮИД»</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декабрь, январь</w:t>
            </w:r>
            <w:r>
              <w:rPr>
                <w:rFonts w:ascii="Times New Roman" w:eastAsia="Times New Roman" w:hAnsi="Times New Roman" w:cs="Times New Roman"/>
                <w:spacing w:val="-2"/>
                <w:sz w:val="28"/>
                <w:szCs w:val="28"/>
                <w:lang w:eastAsia="ru-RU"/>
              </w:rPr>
              <w:t>, март</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4"/>
                <w:sz w:val="28"/>
                <w:szCs w:val="28"/>
                <w:lang w:eastAsia="ru-RU"/>
              </w:rPr>
              <w:t xml:space="preserve"> ГО школы</w:t>
            </w:r>
          </w:p>
        </w:tc>
      </w:tr>
      <w:tr w:rsidR="00AE75FD" w:rsidRPr="00C00A4F" w:rsidTr="006F1163">
        <w:trPr>
          <w:trHeight w:hRule="exact" w:val="562"/>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7.</w:t>
            </w:r>
          </w:p>
        </w:tc>
        <w:tc>
          <w:tcPr>
            <w:tcW w:w="8081" w:type="dxa"/>
            <w:tcBorders>
              <w:top w:val="single" w:sz="6" w:space="0" w:color="auto"/>
              <w:left w:val="single" w:sz="6" w:space="0" w:color="auto"/>
              <w:bottom w:val="single" w:sz="4"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81" w:lineRule="exact"/>
              <w:ind w:right="1037"/>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На уроках ОБЖ уделять особое </w:t>
            </w:r>
            <w:r w:rsidRPr="00505ED8">
              <w:rPr>
                <w:rFonts w:ascii="Times New Roman" w:eastAsia="Times New Roman" w:hAnsi="Times New Roman" w:cs="Times New Roman"/>
                <w:spacing w:val="2"/>
                <w:sz w:val="28"/>
                <w:szCs w:val="28"/>
                <w:lang w:eastAsia="ru-RU"/>
              </w:rPr>
              <w:t>внимание вопросам ГО и ЧС</w:t>
            </w:r>
          </w:p>
        </w:tc>
        <w:tc>
          <w:tcPr>
            <w:tcW w:w="3260" w:type="dxa"/>
            <w:tcBorders>
              <w:top w:val="single" w:sz="6" w:space="0" w:color="auto"/>
              <w:left w:val="single" w:sz="6" w:space="0" w:color="auto"/>
              <w:bottom w:val="single" w:sz="4"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81" w:lineRule="exact"/>
              <w:ind w:right="518" w:hanging="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в течение года </w:t>
            </w:r>
            <w:r w:rsidRPr="00505ED8">
              <w:rPr>
                <w:rFonts w:ascii="Times New Roman" w:eastAsia="Times New Roman" w:hAnsi="Times New Roman" w:cs="Times New Roman"/>
                <w:spacing w:val="-3"/>
                <w:sz w:val="28"/>
                <w:szCs w:val="28"/>
                <w:lang w:eastAsia="ru-RU"/>
              </w:rPr>
              <w:t>5-11 кл.</w:t>
            </w:r>
          </w:p>
        </w:tc>
        <w:tc>
          <w:tcPr>
            <w:tcW w:w="3260" w:type="dxa"/>
            <w:tcBorders>
              <w:top w:val="single" w:sz="6" w:space="0" w:color="auto"/>
              <w:left w:val="single" w:sz="6" w:space="0" w:color="auto"/>
              <w:bottom w:val="single" w:sz="4"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Учитель ОБЖ</w:t>
            </w:r>
          </w:p>
        </w:tc>
      </w:tr>
      <w:tr w:rsidR="00AE75FD" w:rsidRPr="00C00A4F" w:rsidTr="006F1163">
        <w:trPr>
          <w:trHeight w:hRule="exact" w:val="111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8.</w:t>
            </w:r>
          </w:p>
        </w:tc>
        <w:tc>
          <w:tcPr>
            <w:tcW w:w="8081" w:type="dxa"/>
            <w:tcBorders>
              <w:top w:val="single" w:sz="4" w:space="0" w:color="auto"/>
              <w:left w:val="single" w:sz="4" w:space="0" w:color="auto"/>
              <w:bottom w:val="single" w:sz="4" w:space="0" w:color="auto"/>
              <w:right w:val="single" w:sz="4"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right="270" w:hanging="7"/>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Проведение классных часов по вопросам </w:t>
            </w:r>
            <w:r w:rsidRPr="00505ED8">
              <w:rPr>
                <w:rFonts w:ascii="Times New Roman" w:eastAsia="Times New Roman" w:hAnsi="Times New Roman" w:cs="Times New Roman"/>
                <w:spacing w:val="-1"/>
                <w:sz w:val="28"/>
                <w:szCs w:val="28"/>
                <w:lang w:eastAsia="ru-RU"/>
              </w:rPr>
              <w:t xml:space="preserve">пожарной безопасности, ПДД, личной </w:t>
            </w:r>
            <w:r w:rsidRPr="00505ED8">
              <w:rPr>
                <w:rFonts w:ascii="Times New Roman" w:eastAsia="Times New Roman" w:hAnsi="Times New Roman" w:cs="Times New Roman"/>
                <w:sz w:val="28"/>
                <w:szCs w:val="28"/>
                <w:lang w:eastAsia="ru-RU"/>
              </w:rPr>
              <w:t xml:space="preserve">безопасности учащихся на </w:t>
            </w:r>
            <w:r w:rsidRPr="00505ED8">
              <w:rPr>
                <w:rFonts w:ascii="Times New Roman" w:eastAsia="Times New Roman" w:hAnsi="Times New Roman" w:cs="Times New Roman"/>
                <w:spacing w:val="-2"/>
                <w:sz w:val="28"/>
                <w:szCs w:val="28"/>
                <w:lang w:eastAsia="ru-RU"/>
              </w:rPr>
              <w:t>улице и в быту</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518" w:hanging="7"/>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в течение года </w:t>
            </w:r>
            <w:r w:rsidRPr="00505ED8">
              <w:rPr>
                <w:rFonts w:ascii="Times New Roman" w:eastAsia="Times New Roman" w:hAnsi="Times New Roman" w:cs="Times New Roman"/>
                <w:spacing w:val="-5"/>
                <w:sz w:val="28"/>
                <w:szCs w:val="28"/>
                <w:lang w:eastAsia="ru-RU"/>
              </w:rPr>
              <w:t>1-11 кл.</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right="396"/>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Классные руководители, </w:t>
            </w:r>
            <w:r w:rsidRPr="00505ED8">
              <w:rPr>
                <w:rFonts w:ascii="Times New Roman" w:eastAsia="Times New Roman" w:hAnsi="Times New Roman" w:cs="Times New Roman"/>
                <w:sz w:val="28"/>
                <w:szCs w:val="28"/>
                <w:lang w:eastAsia="ru-RU"/>
              </w:rPr>
              <w:t>Заместитель директора</w:t>
            </w:r>
            <w:r w:rsidRPr="00505ED8">
              <w:rPr>
                <w:rFonts w:ascii="Times New Roman" w:eastAsia="Times New Roman" w:hAnsi="Times New Roman" w:cs="Times New Roman"/>
                <w:spacing w:val="-6"/>
                <w:sz w:val="28"/>
                <w:szCs w:val="28"/>
                <w:lang w:eastAsia="ru-RU"/>
              </w:rPr>
              <w:t>.</w:t>
            </w:r>
          </w:p>
        </w:tc>
      </w:tr>
      <w:tr w:rsidR="00AE75FD" w:rsidRPr="00C00A4F" w:rsidTr="006F1163">
        <w:trPr>
          <w:trHeight w:hRule="exact" w:val="901"/>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0"/>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lastRenderedPageBreak/>
              <w:t>9.</w:t>
            </w:r>
          </w:p>
        </w:tc>
        <w:tc>
          <w:tcPr>
            <w:tcW w:w="8081" w:type="dxa"/>
            <w:tcBorders>
              <w:top w:val="single" w:sz="4"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20" w:hanging="11"/>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Участие в школьном и муниципальном этапах Всероссийской </w:t>
            </w:r>
            <w:r w:rsidRPr="00505ED8">
              <w:rPr>
                <w:rFonts w:ascii="Times New Roman" w:eastAsia="Times New Roman" w:hAnsi="Times New Roman" w:cs="Times New Roman"/>
                <w:spacing w:val="-1"/>
                <w:sz w:val="28"/>
                <w:szCs w:val="28"/>
                <w:lang w:eastAsia="ru-RU"/>
              </w:rPr>
              <w:t>олимпиады школьников по ОБЖ</w:t>
            </w:r>
          </w:p>
        </w:tc>
        <w:tc>
          <w:tcPr>
            <w:tcW w:w="3260" w:type="dxa"/>
            <w:tcBorders>
              <w:top w:val="single" w:sz="4"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324" w:hanging="1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5"/>
                <w:sz w:val="28"/>
                <w:szCs w:val="28"/>
                <w:lang w:eastAsia="ru-RU"/>
              </w:rPr>
              <w:t>5-11 кл.</w:t>
            </w:r>
          </w:p>
        </w:tc>
        <w:tc>
          <w:tcPr>
            <w:tcW w:w="3260" w:type="dxa"/>
            <w:tcBorders>
              <w:top w:val="single" w:sz="4"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r w:rsidRPr="00505ED8">
              <w:rPr>
                <w:rFonts w:ascii="Times New Roman" w:eastAsia="Times New Roman" w:hAnsi="Times New Roman" w:cs="Times New Roman"/>
                <w:spacing w:val="-4"/>
                <w:sz w:val="28"/>
                <w:szCs w:val="28"/>
                <w:lang w:eastAsia="ru-RU"/>
              </w:rPr>
              <w:t>, учитель ОБЖ</w:t>
            </w:r>
          </w:p>
        </w:tc>
      </w:tr>
      <w:tr w:rsidR="00AE75FD" w:rsidRPr="00C00A4F" w:rsidTr="00AE75FD">
        <w:trPr>
          <w:trHeight w:hRule="exact" w:val="5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0"/>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323232"/>
                <w:spacing w:val="-9"/>
                <w:sz w:val="24"/>
                <w:szCs w:val="24"/>
                <w:lang w:eastAsia="ru-RU"/>
              </w:rPr>
              <w:t>10.</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364" w:hanging="11"/>
              <w:rPr>
                <w:rFonts w:ascii="Times New Roman" w:eastAsia="Times New Roman" w:hAnsi="Times New Roman" w:cs="Times New Roman"/>
                <w:spacing w:val="1"/>
                <w:sz w:val="28"/>
                <w:szCs w:val="28"/>
                <w:lang w:eastAsia="ru-RU"/>
              </w:rPr>
            </w:pPr>
            <w:r w:rsidRPr="00505ED8">
              <w:rPr>
                <w:rFonts w:ascii="Times New Roman" w:eastAsia="Times New Roman" w:hAnsi="Times New Roman" w:cs="Times New Roman"/>
                <w:spacing w:val="-1"/>
                <w:sz w:val="28"/>
                <w:szCs w:val="28"/>
                <w:lang w:eastAsia="ru-RU"/>
              </w:rPr>
              <w:t xml:space="preserve">Проведение инструктажей учащихся по </w:t>
            </w:r>
            <w:r w:rsidRPr="00505ED8">
              <w:rPr>
                <w:rFonts w:ascii="Times New Roman" w:eastAsia="Times New Roman" w:hAnsi="Times New Roman" w:cs="Times New Roman"/>
                <w:spacing w:val="1"/>
                <w:sz w:val="28"/>
                <w:szCs w:val="28"/>
                <w:lang w:eastAsia="ru-RU"/>
              </w:rPr>
              <w:t>безопасности перед каникулами</w:t>
            </w:r>
          </w:p>
          <w:p w:rsidR="00AE75FD" w:rsidRPr="00505ED8" w:rsidRDefault="00AE75FD" w:rsidP="00AE75FD">
            <w:pPr>
              <w:widowControl w:val="0"/>
              <w:shd w:val="clear" w:color="auto" w:fill="FFFFFF"/>
              <w:autoSpaceDE w:val="0"/>
              <w:autoSpaceDN w:val="0"/>
              <w:adjustRightInd w:val="0"/>
              <w:spacing w:after="0" w:line="277" w:lineRule="exact"/>
              <w:ind w:right="364" w:hanging="11"/>
              <w:rPr>
                <w:rFonts w:ascii="Times New Roman" w:eastAsia="Times New Roman" w:hAnsi="Times New Roman" w:cs="Times New Roman"/>
                <w:spacing w:val="1"/>
                <w:sz w:val="28"/>
                <w:szCs w:val="28"/>
                <w:lang w:eastAsia="ru-RU"/>
              </w:rPr>
            </w:pPr>
          </w:p>
          <w:p w:rsidR="00AE75FD" w:rsidRPr="00505ED8" w:rsidRDefault="00AE75FD" w:rsidP="00AE75FD">
            <w:pPr>
              <w:widowControl w:val="0"/>
              <w:shd w:val="clear" w:color="auto" w:fill="FFFFFF"/>
              <w:autoSpaceDE w:val="0"/>
              <w:autoSpaceDN w:val="0"/>
              <w:adjustRightInd w:val="0"/>
              <w:spacing w:after="0" w:line="277" w:lineRule="exact"/>
              <w:ind w:right="364" w:hanging="11"/>
              <w:rPr>
                <w:rFonts w:ascii="Times New Roman" w:eastAsia="Times New Roman" w:hAnsi="Times New Roman" w:cs="Times New Roman"/>
                <w:spacing w:val="1"/>
                <w:sz w:val="28"/>
                <w:szCs w:val="28"/>
                <w:lang w:eastAsia="ru-RU"/>
              </w:rPr>
            </w:pPr>
          </w:p>
          <w:p w:rsidR="00AE75FD" w:rsidRPr="00505ED8" w:rsidRDefault="00AE75FD" w:rsidP="00AE75FD">
            <w:pPr>
              <w:widowControl w:val="0"/>
              <w:shd w:val="clear" w:color="auto" w:fill="FFFFFF"/>
              <w:autoSpaceDE w:val="0"/>
              <w:autoSpaceDN w:val="0"/>
              <w:adjustRightInd w:val="0"/>
              <w:spacing w:after="0" w:line="277" w:lineRule="exact"/>
              <w:ind w:right="364" w:hanging="11"/>
              <w:rPr>
                <w:rFonts w:ascii="Times New Roman" w:eastAsia="Times New Roman" w:hAnsi="Times New Roman" w:cs="Times New Roman"/>
                <w:spacing w:val="1"/>
                <w:sz w:val="28"/>
                <w:szCs w:val="28"/>
                <w:lang w:eastAsia="ru-RU"/>
              </w:rPr>
            </w:pPr>
          </w:p>
          <w:p w:rsidR="00AE75FD" w:rsidRPr="00505ED8" w:rsidRDefault="00AE75FD" w:rsidP="00AE75FD">
            <w:pPr>
              <w:widowControl w:val="0"/>
              <w:shd w:val="clear" w:color="auto" w:fill="FFFFFF"/>
              <w:autoSpaceDE w:val="0"/>
              <w:autoSpaceDN w:val="0"/>
              <w:adjustRightInd w:val="0"/>
              <w:spacing w:after="0" w:line="277" w:lineRule="exact"/>
              <w:ind w:right="364" w:hanging="11"/>
              <w:rPr>
                <w:rFonts w:ascii="Times New Roman" w:eastAsia="Times New Roman" w:hAnsi="Times New Roman" w:cs="Times New Roman"/>
                <w:spacing w:val="1"/>
                <w:sz w:val="28"/>
                <w:szCs w:val="28"/>
                <w:lang w:eastAsia="ru-RU"/>
              </w:rPr>
            </w:pPr>
          </w:p>
          <w:p w:rsidR="00AE75FD" w:rsidRPr="00505ED8" w:rsidRDefault="00AE75FD" w:rsidP="00AE75FD">
            <w:pPr>
              <w:widowControl w:val="0"/>
              <w:shd w:val="clear" w:color="auto" w:fill="FFFFFF"/>
              <w:autoSpaceDE w:val="0"/>
              <w:autoSpaceDN w:val="0"/>
              <w:adjustRightInd w:val="0"/>
              <w:spacing w:after="0" w:line="277" w:lineRule="exact"/>
              <w:ind w:right="364" w:hanging="11"/>
              <w:rPr>
                <w:rFonts w:ascii="Times New Roman" w:eastAsia="Times New Roman" w:hAnsi="Times New Roman" w:cs="Times New Roman"/>
                <w:spacing w:val="1"/>
                <w:sz w:val="28"/>
                <w:szCs w:val="28"/>
                <w:lang w:eastAsia="ru-RU"/>
              </w:rPr>
            </w:pPr>
          </w:p>
          <w:p w:rsidR="00AE75FD" w:rsidRPr="00505ED8" w:rsidRDefault="00AE75FD" w:rsidP="00AE75FD">
            <w:pPr>
              <w:widowControl w:val="0"/>
              <w:shd w:val="clear" w:color="auto" w:fill="FFFFFF"/>
              <w:autoSpaceDE w:val="0"/>
              <w:autoSpaceDN w:val="0"/>
              <w:adjustRightInd w:val="0"/>
              <w:spacing w:after="0" w:line="277" w:lineRule="exact"/>
              <w:ind w:right="364" w:hanging="11"/>
              <w:rPr>
                <w:rFonts w:ascii="Times New Roman" w:eastAsia="Times New Roman" w:hAnsi="Times New Roman" w:cs="Times New Roman"/>
                <w:sz w:val="28"/>
                <w:szCs w:val="28"/>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Классные руководители</w:t>
            </w:r>
          </w:p>
        </w:tc>
      </w:tr>
      <w:tr w:rsidR="00AE75FD" w:rsidRPr="00C00A4F" w:rsidTr="00AE75FD">
        <w:trPr>
          <w:trHeight w:hRule="exact" w:val="288"/>
        </w:trPr>
        <w:tc>
          <w:tcPr>
            <w:tcW w:w="15168" w:type="dxa"/>
            <w:gridSpan w:val="4"/>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067EF">
            <w:pPr>
              <w:widowControl w:val="0"/>
              <w:shd w:val="clear" w:color="auto" w:fill="FFFFFF"/>
              <w:autoSpaceDE w:val="0"/>
              <w:autoSpaceDN w:val="0"/>
              <w:adjustRightInd w:val="0"/>
              <w:spacing w:after="0" w:line="240" w:lineRule="auto"/>
              <w:ind w:left="2509"/>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b/>
                <w:bCs/>
                <w:spacing w:val="-2"/>
                <w:sz w:val="28"/>
                <w:szCs w:val="28"/>
                <w:lang w:val="en-US" w:eastAsia="ru-RU"/>
              </w:rPr>
              <w:t xml:space="preserve">II. </w:t>
            </w:r>
            <w:r w:rsidRPr="00505ED8">
              <w:rPr>
                <w:rFonts w:ascii="Times New Roman" w:eastAsia="Times New Roman" w:hAnsi="Times New Roman" w:cs="Times New Roman"/>
                <w:b/>
                <w:bCs/>
                <w:spacing w:val="-2"/>
                <w:sz w:val="28"/>
                <w:szCs w:val="28"/>
                <w:lang w:eastAsia="ru-RU"/>
              </w:rPr>
              <w:t>Антитеррористическая защищенность</w:t>
            </w:r>
          </w:p>
        </w:tc>
      </w:tr>
      <w:tr w:rsidR="00AE75FD" w:rsidRPr="00C00A4F" w:rsidTr="00AE75FD">
        <w:trPr>
          <w:trHeight w:hRule="exact" w:val="8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color w:val="000000"/>
                <w:sz w:val="24"/>
                <w:szCs w:val="24"/>
                <w:lang w:eastAsia="ru-RU"/>
              </w:rPr>
              <w:t>1</w:t>
            </w:r>
            <w:r w:rsidRPr="00C00A4F">
              <w:rPr>
                <w:rFonts w:ascii="Times New Roman" w:eastAsia="Times New Roman" w:hAnsi="Times New Roman" w:cs="Times New Roman"/>
                <w:color w:val="000000"/>
                <w:sz w:val="24"/>
                <w:szCs w:val="24"/>
                <w:lang w:eastAsia="ru-RU"/>
              </w:rPr>
              <w:t>.</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81" w:lineRule="exact"/>
              <w:ind w:left="-14" w:right="418"/>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Проведение инструктажей </w:t>
            </w:r>
            <w:r w:rsidRPr="00505ED8">
              <w:rPr>
                <w:rFonts w:ascii="Times New Roman" w:eastAsia="Times New Roman" w:hAnsi="Times New Roman" w:cs="Times New Roman"/>
                <w:spacing w:val="-1"/>
                <w:sz w:val="28"/>
                <w:szCs w:val="28"/>
                <w:lang w:eastAsia="ru-RU"/>
              </w:rPr>
              <w:t>вахтеров и сторожей по антитеррору</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371" w:hanging="18"/>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 xml:space="preserve">Директор школы, </w:t>
            </w: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12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7"/>
              <w:rPr>
                <w:rFonts w:ascii="Times New Roman" w:eastAsia="Times New Roman" w:hAnsi="Times New Roman" w:cs="Times New Roman"/>
                <w:sz w:val="20"/>
                <w:szCs w:val="20"/>
                <w:lang w:eastAsia="ru-RU"/>
              </w:rPr>
            </w:pPr>
            <w:r w:rsidRPr="00C00A4F">
              <w:rPr>
                <w:rFonts w:ascii="Times New Roman" w:eastAsia="Times New Roman" w:hAnsi="Times New Roman" w:cs="Times New Roman"/>
                <w:sz w:val="20"/>
                <w:szCs w:val="20"/>
                <w:lang w:eastAsia="ru-RU"/>
              </w:rPr>
              <w:t>2</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18" w:right="14" w:firstLine="22"/>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1"/>
                <w:sz w:val="28"/>
                <w:szCs w:val="28"/>
                <w:lang w:eastAsia="ru-RU"/>
              </w:rPr>
              <w:t xml:space="preserve">Провести   классные часы по </w:t>
            </w:r>
            <w:r w:rsidRPr="00505ED8">
              <w:rPr>
                <w:rFonts w:ascii="Times New Roman" w:eastAsia="Times New Roman" w:hAnsi="Times New Roman" w:cs="Times New Roman"/>
                <w:spacing w:val="-2"/>
                <w:sz w:val="28"/>
                <w:szCs w:val="28"/>
                <w:lang w:eastAsia="ru-RU"/>
              </w:rPr>
              <w:t>антитеррору</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81" w:lineRule="exact"/>
              <w:ind w:left="43" w:right="205"/>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6"/>
                <w:sz w:val="28"/>
                <w:szCs w:val="28"/>
                <w:lang w:eastAsia="ru-RU"/>
              </w:rPr>
              <w:t xml:space="preserve">1-е и 2-е полугодие </w:t>
            </w:r>
            <w:r w:rsidRPr="00505ED8">
              <w:rPr>
                <w:rFonts w:ascii="Times New Roman" w:eastAsia="Times New Roman" w:hAnsi="Times New Roman" w:cs="Times New Roman"/>
                <w:spacing w:val="-5"/>
                <w:sz w:val="28"/>
                <w:szCs w:val="28"/>
                <w:lang w:eastAsia="ru-RU"/>
              </w:rPr>
              <w:t>1-11 кл.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14" w:right="371"/>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классные </w:t>
            </w:r>
            <w:r w:rsidRPr="00505ED8">
              <w:rPr>
                <w:rFonts w:ascii="Times New Roman" w:eastAsia="Times New Roman" w:hAnsi="Times New Roman" w:cs="Times New Roman"/>
                <w:spacing w:val="-1"/>
                <w:sz w:val="28"/>
                <w:szCs w:val="28"/>
                <w:lang w:eastAsia="ru-RU"/>
              </w:rPr>
              <w:t xml:space="preserve">руководители и </w:t>
            </w: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71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0"/>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3</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left="7" w:firstLine="1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На уроках ОБЖ уделять внимание </w:t>
            </w:r>
            <w:r w:rsidRPr="00505ED8">
              <w:rPr>
                <w:rFonts w:ascii="Times New Roman" w:eastAsia="Times New Roman" w:hAnsi="Times New Roman" w:cs="Times New Roman"/>
                <w:spacing w:val="-3"/>
                <w:sz w:val="28"/>
                <w:szCs w:val="28"/>
                <w:lang w:eastAsia="ru-RU"/>
              </w:rPr>
              <w:t>вопросам терроризма в нашей стране</w:t>
            </w:r>
            <w:r w:rsidRPr="00505ED8">
              <w:rPr>
                <w:rFonts w:ascii="Times New Roman" w:eastAsia="Times New Roman" w:hAnsi="Times New Roman" w:cs="Times New Roman"/>
                <w:spacing w:val="2"/>
                <w:sz w:val="28"/>
                <w:szCs w:val="28"/>
                <w:lang w:eastAsia="ru-RU"/>
              </w:rPr>
              <w:t xml:space="preserve"> и в зарубежных странах</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18" w:right="497"/>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В течение года </w:t>
            </w:r>
            <w:r w:rsidRPr="00505ED8">
              <w:rPr>
                <w:rFonts w:ascii="Times New Roman" w:eastAsia="Times New Roman" w:hAnsi="Times New Roman" w:cs="Times New Roman"/>
                <w:spacing w:val="-3"/>
                <w:sz w:val="28"/>
                <w:szCs w:val="28"/>
                <w:lang w:eastAsia="ru-RU"/>
              </w:rPr>
              <w:t>5-11 кл.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Учитель ОБЖ</w:t>
            </w:r>
          </w:p>
        </w:tc>
      </w:tr>
      <w:tr w:rsidR="00AE75FD" w:rsidRPr="00C00A4F" w:rsidTr="00AE75FD">
        <w:trPr>
          <w:trHeight w:hRule="exact" w:val="88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0"/>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4</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4" w:right="202" w:firstLine="11"/>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Проводить учебные эвакуации из здания школы учащихся и постоянного </w:t>
            </w:r>
            <w:r w:rsidRPr="00505ED8">
              <w:rPr>
                <w:rFonts w:ascii="Times New Roman" w:eastAsia="Times New Roman" w:hAnsi="Times New Roman" w:cs="Times New Roman"/>
                <w:sz w:val="28"/>
                <w:szCs w:val="28"/>
                <w:lang w:eastAsia="ru-RU"/>
              </w:rPr>
              <w:t xml:space="preserve">состава при обнаружении взрывного </w:t>
            </w:r>
            <w:r w:rsidRPr="00505ED8">
              <w:rPr>
                <w:rFonts w:ascii="Times New Roman" w:eastAsia="Times New Roman" w:hAnsi="Times New Roman" w:cs="Times New Roman"/>
                <w:spacing w:val="-2"/>
                <w:sz w:val="28"/>
                <w:szCs w:val="28"/>
                <w:lang w:eastAsia="ru-RU"/>
              </w:rPr>
              <w:t>устройства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18"/>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Март, май, сентябрь, декабрь</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11" w:right="500"/>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 xml:space="preserve">Администрация </w:t>
            </w:r>
            <w:r w:rsidRPr="00505ED8">
              <w:rPr>
                <w:rFonts w:ascii="Times New Roman" w:eastAsia="Times New Roman" w:hAnsi="Times New Roman" w:cs="Times New Roman"/>
                <w:spacing w:val="4"/>
                <w:sz w:val="28"/>
                <w:szCs w:val="28"/>
                <w:lang w:eastAsia="ru-RU"/>
              </w:rPr>
              <w:t>школы</w:t>
            </w:r>
          </w:p>
        </w:tc>
      </w:tr>
      <w:tr w:rsidR="00AE75FD" w:rsidRPr="00C00A4F" w:rsidTr="00AE75FD">
        <w:trPr>
          <w:trHeight w:hRule="exact" w:val="127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0"/>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5</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firstLine="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Ежедневный осмотр состояния прилегающих к образовательному учреждению территорий</w:t>
            </w:r>
            <w:r w:rsidRPr="00505ED8">
              <w:rPr>
                <w:rFonts w:ascii="Times New Roman" w:eastAsia="Times New Roman" w:hAnsi="Times New Roman" w:cs="Times New Roman"/>
                <w:spacing w:val="-2"/>
                <w:sz w:val="28"/>
                <w:szCs w:val="28"/>
                <w:lang w:eastAsia="ru-RU"/>
              </w:rPr>
              <w:t xml:space="preserve">, </w:t>
            </w:r>
            <w:r w:rsidRPr="00505ED8">
              <w:rPr>
                <w:rFonts w:ascii="Times New Roman" w:eastAsia="Times New Roman" w:hAnsi="Times New Roman" w:cs="Times New Roman"/>
                <w:sz w:val="28"/>
                <w:szCs w:val="28"/>
                <w:lang w:eastAsia="ru-RU"/>
              </w:rPr>
              <w:t>обеспечение контролируемого въезда автотранспорта на территорию ОУ,</w:t>
            </w:r>
            <w:r w:rsidRPr="00505ED8">
              <w:rPr>
                <w:rFonts w:ascii="Times New Roman" w:eastAsia="Times New Roman" w:hAnsi="Times New Roman" w:cs="Times New Roman"/>
                <w:spacing w:val="-2"/>
                <w:sz w:val="28"/>
                <w:szCs w:val="28"/>
                <w:lang w:eastAsia="ru-RU"/>
              </w:rPr>
              <w:t xml:space="preserve"> усиление контроля за посетителями </w:t>
            </w:r>
            <w:r w:rsidRPr="00505ED8">
              <w:rPr>
                <w:rFonts w:ascii="Times New Roman" w:eastAsia="Times New Roman" w:hAnsi="Times New Roman" w:cs="Times New Roman"/>
                <w:spacing w:val="-4"/>
                <w:sz w:val="28"/>
                <w:szCs w:val="28"/>
                <w:lang w:eastAsia="ru-RU"/>
              </w:rPr>
              <w:t>школы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7"/>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11"/>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4"/>
                <w:sz w:val="28"/>
                <w:szCs w:val="28"/>
                <w:lang w:eastAsia="ru-RU"/>
              </w:rPr>
              <w:t>Сторож, дежурные учителя</w:t>
            </w:r>
          </w:p>
        </w:tc>
      </w:tr>
      <w:tr w:rsidR="00AE75FD" w:rsidRPr="00C00A4F" w:rsidTr="00AE75FD">
        <w:trPr>
          <w:trHeight w:hRule="exact" w:val="11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32"/>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t>6</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81" w:lineRule="exact"/>
              <w:ind w:firstLine="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На одном из Пед. советов рассмотреть </w:t>
            </w:r>
            <w:r w:rsidRPr="00505ED8">
              <w:rPr>
                <w:rFonts w:ascii="Times New Roman" w:eastAsia="Times New Roman" w:hAnsi="Times New Roman" w:cs="Times New Roman"/>
                <w:spacing w:val="-1"/>
                <w:sz w:val="28"/>
                <w:szCs w:val="28"/>
                <w:lang w:eastAsia="ru-RU"/>
              </w:rPr>
              <w:t>вопрос «Антитеррор в ОУ»</w:t>
            </w:r>
            <w:r w:rsidRPr="00505ED8">
              <w:rPr>
                <w:rFonts w:ascii="Times New Roman" w:eastAsia="Times New Roman" w:hAnsi="Times New Roman" w:cs="Times New Roman"/>
                <w:sz w:val="28"/>
                <w:szCs w:val="28"/>
                <w:lang w:eastAsia="ru-RU"/>
              </w:rPr>
              <w:t>, провести беседы с участниками образовательного процесса по вопросам безопасности  и действиям  в опасной и чрезвычайной ситуации</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7"/>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 xml:space="preserve">  Директор</w:t>
            </w:r>
          </w:p>
        </w:tc>
      </w:tr>
      <w:tr w:rsidR="00AE75FD" w:rsidRPr="00C00A4F" w:rsidTr="00AE75FD">
        <w:trPr>
          <w:trHeight w:hRule="exact" w:val="1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50"/>
              <w:rPr>
                <w:rFonts w:ascii="Times New Roman" w:eastAsia="Times New Roman" w:hAnsi="Times New Roman" w:cs="Times New Roman"/>
                <w:sz w:val="20"/>
                <w:szCs w:val="20"/>
                <w:lang w:eastAsia="ru-RU"/>
              </w:rPr>
            </w:pPr>
            <w:r w:rsidRPr="00C00A4F">
              <w:rPr>
                <w:rFonts w:ascii="Times New Roman" w:eastAsia="Times New Roman" w:hAnsi="Times New Roman" w:cs="Times New Roman"/>
                <w:b/>
                <w:bCs/>
                <w:color w:val="000000"/>
                <w:sz w:val="24"/>
                <w:szCs w:val="24"/>
                <w:lang w:eastAsia="ru-RU"/>
              </w:rPr>
              <w:lastRenderedPageBreak/>
              <w:t>7</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331" w:firstLine="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Проводить занятия с учащимися и </w:t>
            </w:r>
            <w:r w:rsidRPr="00505ED8">
              <w:rPr>
                <w:rFonts w:ascii="Times New Roman" w:eastAsia="Times New Roman" w:hAnsi="Times New Roman" w:cs="Times New Roman"/>
                <w:spacing w:val="-3"/>
                <w:sz w:val="28"/>
                <w:szCs w:val="28"/>
                <w:lang w:eastAsia="ru-RU"/>
              </w:rPr>
              <w:t>постоянным составом по антитеррору,</w:t>
            </w:r>
            <w:r w:rsidRPr="00505ED8">
              <w:rPr>
                <w:rFonts w:ascii="Times New Roman" w:eastAsia="Times New Roman" w:hAnsi="Times New Roman" w:cs="Times New Roman"/>
                <w:sz w:val="28"/>
                <w:szCs w:val="28"/>
                <w:lang w:eastAsia="ru-RU"/>
              </w:rPr>
              <w:t>тренировки по оказанию первой медицинской помощи: «Психологические особенности поведения в экстремальных ситуациях», «Захват террористами учреждения и действия обучающихся и педагогического коллектива»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4"/>
                <w:sz w:val="28"/>
                <w:szCs w:val="28"/>
                <w:lang w:eastAsia="ru-RU"/>
              </w:rPr>
              <w:t xml:space="preserve"> Директор, заместители, классные руководители</w:t>
            </w:r>
          </w:p>
        </w:tc>
      </w:tr>
      <w:tr w:rsidR="00AE75FD" w:rsidRPr="00C00A4F" w:rsidTr="00AE75FD">
        <w:trPr>
          <w:trHeight w:hRule="exact" w:val="288"/>
        </w:trPr>
        <w:tc>
          <w:tcPr>
            <w:tcW w:w="15168" w:type="dxa"/>
            <w:gridSpan w:val="4"/>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067EF">
            <w:pPr>
              <w:widowControl w:val="0"/>
              <w:shd w:val="clear" w:color="auto" w:fill="FFFFFF"/>
              <w:autoSpaceDE w:val="0"/>
              <w:autoSpaceDN w:val="0"/>
              <w:adjustRightInd w:val="0"/>
              <w:spacing w:after="0" w:line="240" w:lineRule="auto"/>
              <w:ind w:left="3294"/>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b/>
                <w:bCs/>
                <w:spacing w:val="-3"/>
                <w:sz w:val="28"/>
                <w:szCs w:val="28"/>
                <w:lang w:val="en-US" w:eastAsia="ru-RU"/>
              </w:rPr>
              <w:t xml:space="preserve">III. </w:t>
            </w:r>
            <w:r w:rsidRPr="00505ED8">
              <w:rPr>
                <w:rFonts w:ascii="Times New Roman" w:eastAsia="Times New Roman" w:hAnsi="Times New Roman" w:cs="Times New Roman"/>
                <w:b/>
                <w:bCs/>
                <w:spacing w:val="-3"/>
                <w:sz w:val="28"/>
                <w:szCs w:val="28"/>
                <w:lang w:eastAsia="ru-RU"/>
              </w:rPr>
              <w:t>Пожарная безопасность</w:t>
            </w:r>
          </w:p>
        </w:tc>
      </w:tr>
      <w:tr w:rsidR="00AE75FD" w:rsidRPr="00C00A4F" w:rsidTr="00AE75FD">
        <w:trPr>
          <w:trHeight w:hRule="exac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7"/>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1.</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right="562"/>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Проводить инструктаж по правилам </w:t>
            </w:r>
            <w:r w:rsidRPr="00505ED8">
              <w:rPr>
                <w:rFonts w:ascii="Times New Roman" w:eastAsia="Times New Roman" w:hAnsi="Times New Roman" w:cs="Times New Roman"/>
                <w:sz w:val="28"/>
                <w:szCs w:val="28"/>
                <w:lang w:eastAsia="ru-RU"/>
              </w:rPr>
              <w:t xml:space="preserve">пожарной безопасности среди </w:t>
            </w:r>
            <w:r w:rsidRPr="00505ED8">
              <w:rPr>
                <w:rFonts w:ascii="Times New Roman" w:eastAsia="Times New Roman" w:hAnsi="Times New Roman" w:cs="Times New Roman"/>
                <w:spacing w:val="-1"/>
                <w:sz w:val="28"/>
                <w:szCs w:val="28"/>
                <w:lang w:eastAsia="ru-RU"/>
              </w:rPr>
              <w:t>сотрудников и учащихся</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39"/>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2 раза в год</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right="10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4"/>
                <w:sz w:val="28"/>
                <w:szCs w:val="28"/>
                <w:lang w:eastAsia="ru-RU"/>
              </w:rPr>
              <w:t>учитель  ОБЖ, классные руководители</w:t>
            </w:r>
          </w:p>
        </w:tc>
      </w:tr>
      <w:tr w:rsidR="00AE75FD" w:rsidRPr="00C00A4F" w:rsidTr="00AE75FD">
        <w:trPr>
          <w:trHeight w:hRule="exact" w:val="10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22"/>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2.</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right="349" w:hanging="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Проводить практические занятия по </w:t>
            </w:r>
            <w:r w:rsidRPr="00505ED8">
              <w:rPr>
                <w:rFonts w:ascii="Times New Roman" w:eastAsia="Times New Roman" w:hAnsi="Times New Roman" w:cs="Times New Roman"/>
                <w:spacing w:val="-2"/>
                <w:sz w:val="28"/>
                <w:szCs w:val="28"/>
                <w:lang w:eastAsia="ru-RU"/>
              </w:rPr>
              <w:t xml:space="preserve">эвакуации детей и сотрудников ОУ на </w:t>
            </w:r>
            <w:r w:rsidRPr="00505ED8">
              <w:rPr>
                <w:rFonts w:ascii="Times New Roman" w:eastAsia="Times New Roman" w:hAnsi="Times New Roman" w:cs="Times New Roman"/>
                <w:spacing w:val="-1"/>
                <w:sz w:val="28"/>
                <w:szCs w:val="28"/>
                <w:lang w:eastAsia="ru-RU"/>
              </w:rPr>
              <w:t>случай обнаружения пожара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32"/>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1"/>
                <w:sz w:val="28"/>
                <w:szCs w:val="28"/>
                <w:lang w:eastAsia="ru-RU"/>
              </w:rPr>
              <w:t>4 раза в год</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left="14" w:right="58"/>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4"/>
                <w:sz w:val="28"/>
                <w:szCs w:val="28"/>
                <w:lang w:eastAsia="ru-RU"/>
              </w:rPr>
              <w:t>учитель ОБЖ, классные руководители</w:t>
            </w:r>
          </w:p>
        </w:tc>
      </w:tr>
      <w:tr w:rsidR="00AE75FD" w:rsidRPr="00C00A4F" w:rsidTr="00AE75FD">
        <w:trPr>
          <w:trHeight w:hRule="exact" w:val="8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18"/>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3.</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900" w:hanging="11"/>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Проведения опрессовки системы </w:t>
            </w:r>
            <w:r w:rsidRPr="00505ED8">
              <w:rPr>
                <w:rFonts w:ascii="Times New Roman" w:eastAsia="Times New Roman" w:hAnsi="Times New Roman" w:cs="Times New Roman"/>
                <w:spacing w:val="-1"/>
                <w:sz w:val="28"/>
                <w:szCs w:val="28"/>
                <w:lang w:eastAsia="ru-RU"/>
              </w:rPr>
              <w:t>отопления и водоснабжения</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32"/>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июнь-июль</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14" w:right="72"/>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5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11"/>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4.</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590" w:hanging="1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Проведение замеров сопротивления </w:t>
            </w:r>
            <w:r w:rsidRPr="00505ED8">
              <w:rPr>
                <w:rFonts w:ascii="Times New Roman" w:eastAsia="Times New Roman" w:hAnsi="Times New Roman" w:cs="Times New Roman"/>
                <w:spacing w:val="-1"/>
                <w:sz w:val="28"/>
                <w:szCs w:val="28"/>
                <w:lang w:eastAsia="ru-RU"/>
              </w:rPr>
              <w:t>изоляции и защитного заземления</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28"/>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июнь-июль</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81" w:lineRule="exact"/>
              <w:ind w:right="328"/>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5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11"/>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6</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821" w:hanging="18"/>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Перезарядка первичных средств </w:t>
            </w:r>
            <w:r w:rsidRPr="00505ED8">
              <w:rPr>
                <w:rFonts w:ascii="Times New Roman" w:eastAsia="Times New Roman" w:hAnsi="Times New Roman" w:cs="Times New Roman"/>
                <w:spacing w:val="-3"/>
                <w:sz w:val="28"/>
                <w:szCs w:val="28"/>
                <w:lang w:eastAsia="ru-RU"/>
              </w:rPr>
              <w:t>пожаротушения (огнетушителей)</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270"/>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left="36" w:right="115"/>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9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7</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176" w:hanging="22"/>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Два раза в год проводить проверку технического состояния здания, </w:t>
            </w:r>
            <w:r w:rsidRPr="00505ED8">
              <w:rPr>
                <w:rFonts w:ascii="Times New Roman" w:eastAsia="Times New Roman" w:hAnsi="Times New Roman" w:cs="Times New Roman"/>
                <w:spacing w:val="-3"/>
                <w:sz w:val="28"/>
                <w:szCs w:val="28"/>
                <w:lang w:eastAsia="ru-RU"/>
              </w:rPr>
              <w:t xml:space="preserve">электрооборудования по школе с целью </w:t>
            </w:r>
            <w:r w:rsidRPr="00505ED8">
              <w:rPr>
                <w:rFonts w:ascii="Times New Roman" w:eastAsia="Times New Roman" w:hAnsi="Times New Roman" w:cs="Times New Roman"/>
                <w:sz w:val="28"/>
                <w:szCs w:val="28"/>
                <w:lang w:eastAsia="ru-RU"/>
              </w:rPr>
              <w:t xml:space="preserve">своевременного проведения </w:t>
            </w:r>
            <w:r w:rsidRPr="00505ED8">
              <w:rPr>
                <w:rFonts w:ascii="Times New Roman" w:eastAsia="Times New Roman" w:hAnsi="Times New Roman" w:cs="Times New Roman"/>
                <w:spacing w:val="-2"/>
                <w:sz w:val="28"/>
                <w:szCs w:val="28"/>
                <w:lang w:eastAsia="ru-RU"/>
              </w:rPr>
              <w:t xml:space="preserve">мероприятий по устранению аварийных </w:t>
            </w:r>
            <w:r w:rsidRPr="00505ED8">
              <w:rPr>
                <w:rFonts w:ascii="Times New Roman" w:eastAsia="Times New Roman" w:hAnsi="Times New Roman" w:cs="Times New Roman"/>
                <w:spacing w:val="-3"/>
                <w:sz w:val="28"/>
                <w:szCs w:val="28"/>
                <w:lang w:eastAsia="ru-RU"/>
              </w:rPr>
              <w:t>ситуаций</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727" w:right="756"/>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весна </w:t>
            </w:r>
            <w:r w:rsidRPr="00505ED8">
              <w:rPr>
                <w:rFonts w:ascii="Times New Roman" w:eastAsia="Times New Roman" w:hAnsi="Times New Roman" w:cs="Times New Roman"/>
                <w:spacing w:val="-5"/>
                <w:sz w:val="28"/>
                <w:szCs w:val="28"/>
                <w:lang w:eastAsia="ru-RU"/>
              </w:rPr>
              <w:t>осень</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left="4" w:right="83"/>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5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0"/>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8</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66" w:lineRule="exact"/>
              <w:ind w:left="4" w:right="583" w:firstLine="22"/>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 xml:space="preserve">Обслуживание и профилактические </w:t>
            </w:r>
            <w:r w:rsidRPr="00505ED8">
              <w:rPr>
                <w:rFonts w:ascii="Times New Roman" w:eastAsia="Times New Roman" w:hAnsi="Times New Roman" w:cs="Times New Roman"/>
                <w:spacing w:val="-2"/>
                <w:sz w:val="28"/>
                <w:szCs w:val="28"/>
                <w:lang w:eastAsia="ru-RU"/>
              </w:rPr>
              <w:t>работы АПС</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69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54"/>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9.</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ind w:left="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Текущий ремонт школы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left="155" w:right="137"/>
              <w:jc w:val="center"/>
              <w:rPr>
                <w:rFonts w:ascii="Times New Roman" w:eastAsia="Times New Roman" w:hAnsi="Times New Roman" w:cs="Times New Roman"/>
                <w:spacing w:val="-2"/>
                <w:sz w:val="28"/>
                <w:szCs w:val="28"/>
                <w:lang w:eastAsia="ru-RU"/>
              </w:rPr>
            </w:pPr>
            <w:r w:rsidRPr="00505ED8">
              <w:rPr>
                <w:rFonts w:ascii="Times New Roman" w:eastAsia="Times New Roman" w:hAnsi="Times New Roman" w:cs="Times New Roman"/>
                <w:spacing w:val="-2"/>
                <w:sz w:val="28"/>
                <w:szCs w:val="28"/>
                <w:lang w:eastAsia="ru-RU"/>
              </w:rPr>
              <w:t xml:space="preserve">до сентября </w:t>
            </w:r>
          </w:p>
          <w:p w:rsidR="00AE75FD" w:rsidRPr="00505ED8" w:rsidRDefault="00AE75FD" w:rsidP="00A067EF">
            <w:pPr>
              <w:widowControl w:val="0"/>
              <w:shd w:val="clear" w:color="auto" w:fill="FFFFFF"/>
              <w:autoSpaceDE w:val="0"/>
              <w:autoSpaceDN w:val="0"/>
              <w:adjustRightInd w:val="0"/>
              <w:spacing w:after="0" w:line="274" w:lineRule="exact"/>
              <w:ind w:left="155" w:right="137"/>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20</w:t>
            </w:r>
            <w:r w:rsidR="00A067EF">
              <w:rPr>
                <w:rFonts w:ascii="Times New Roman" w:eastAsia="Times New Roman" w:hAnsi="Times New Roman" w:cs="Times New Roman"/>
                <w:spacing w:val="-2"/>
                <w:sz w:val="28"/>
                <w:szCs w:val="28"/>
                <w:lang w:eastAsia="ru-RU"/>
              </w:rPr>
              <w:t>20</w:t>
            </w:r>
            <w:r>
              <w:rPr>
                <w:rFonts w:ascii="Times New Roman" w:eastAsia="Times New Roman" w:hAnsi="Times New Roman" w:cs="Times New Roman"/>
                <w:spacing w:val="-2"/>
                <w:sz w:val="28"/>
                <w:szCs w:val="28"/>
                <w:lang w:eastAsia="ru-RU"/>
              </w:rPr>
              <w:t xml:space="preserve"> </w:t>
            </w:r>
            <w:r w:rsidRPr="00505ED8">
              <w:rPr>
                <w:rFonts w:ascii="Times New Roman" w:eastAsia="Times New Roman" w:hAnsi="Times New Roman" w:cs="Times New Roman"/>
                <w:sz w:val="28"/>
                <w:szCs w:val="28"/>
                <w:lang w:eastAsia="ru-RU"/>
              </w:rPr>
              <w:t>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90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54"/>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10.</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274" w:firstLine="7"/>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Подготовка школы к новому учебному </w:t>
            </w:r>
            <w:r w:rsidRPr="00505ED8">
              <w:rPr>
                <w:rFonts w:ascii="Times New Roman" w:eastAsia="Times New Roman" w:hAnsi="Times New Roman" w:cs="Times New Roman"/>
                <w:spacing w:val="-5"/>
                <w:sz w:val="28"/>
                <w:szCs w:val="28"/>
                <w:lang w:eastAsia="ru-RU"/>
              </w:rPr>
              <w:t>году</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10"/>
                <w:sz w:val="28"/>
                <w:szCs w:val="28"/>
                <w:lang w:eastAsia="ru-RU"/>
              </w:rPr>
              <w:t>август</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8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50"/>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lastRenderedPageBreak/>
              <w:t>11.</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220" w:firstLine="11"/>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 xml:space="preserve">Обозначение путей эвакуации согласно </w:t>
            </w:r>
            <w:r w:rsidRPr="00505ED8">
              <w:rPr>
                <w:rFonts w:ascii="Times New Roman" w:eastAsia="Times New Roman" w:hAnsi="Times New Roman" w:cs="Times New Roman"/>
                <w:spacing w:val="-5"/>
                <w:sz w:val="28"/>
                <w:szCs w:val="28"/>
                <w:lang w:eastAsia="ru-RU"/>
              </w:rPr>
              <w:t>ГОСТ</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83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12.</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right="266" w:firstLine="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Откорректировать и обновить стенд по </w:t>
            </w:r>
            <w:r w:rsidRPr="00505ED8">
              <w:rPr>
                <w:rFonts w:ascii="Times New Roman" w:eastAsia="Times New Roman" w:hAnsi="Times New Roman" w:cs="Times New Roman"/>
                <w:spacing w:val="-1"/>
                <w:sz w:val="28"/>
                <w:szCs w:val="28"/>
                <w:lang w:eastAsia="ru-RU"/>
              </w:rPr>
              <w:t>пожарной безопасности</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3"/>
                <w:sz w:val="28"/>
                <w:szCs w:val="28"/>
                <w:lang w:eastAsia="ru-RU"/>
              </w:rPr>
              <w:t xml:space="preserve"> 4 квартал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1"/>
                <w:sz w:val="28"/>
                <w:szCs w:val="28"/>
                <w:lang w:eastAsia="ru-RU"/>
              </w:rPr>
              <w:t>учитель ОБЖ</w:t>
            </w:r>
          </w:p>
        </w:tc>
      </w:tr>
      <w:tr w:rsidR="00AE75FD" w:rsidRPr="00C00A4F" w:rsidTr="00AE75FD">
        <w:trPr>
          <w:trHeight w:hRule="exact" w:val="101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13.</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left="-4" w:right="20"/>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 xml:space="preserve">Замена и восстановление </w:t>
            </w:r>
            <w:r w:rsidRPr="00505ED8">
              <w:rPr>
                <w:rFonts w:ascii="Times New Roman" w:eastAsia="Times New Roman" w:hAnsi="Times New Roman" w:cs="Times New Roman"/>
                <w:sz w:val="28"/>
                <w:szCs w:val="28"/>
                <w:lang w:eastAsia="ru-RU"/>
              </w:rPr>
              <w:t xml:space="preserve">корпусов разбитых эл. розеток и эл. </w:t>
            </w:r>
            <w:r w:rsidRPr="00505ED8">
              <w:rPr>
                <w:rFonts w:ascii="Times New Roman" w:eastAsia="Times New Roman" w:hAnsi="Times New Roman" w:cs="Times New Roman"/>
                <w:spacing w:val="-2"/>
                <w:sz w:val="28"/>
                <w:szCs w:val="28"/>
                <w:lang w:eastAsia="ru-RU"/>
              </w:rPr>
              <w:t>выключателей</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spacing w:after="0" w:line="240" w:lineRule="auto"/>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Заместитель директора</w:t>
            </w:r>
          </w:p>
        </w:tc>
      </w:tr>
      <w:tr w:rsidR="00AE75FD" w:rsidRPr="00C00A4F" w:rsidTr="00AE75FD">
        <w:trPr>
          <w:trHeight w:hRule="exact" w:val="57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E75FD" w:rsidRPr="00C00A4F" w:rsidRDefault="00AE75FD" w:rsidP="00AE75FD">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C00A4F">
              <w:rPr>
                <w:rFonts w:ascii="Times New Roman" w:eastAsia="Times New Roman" w:hAnsi="Times New Roman" w:cs="Times New Roman"/>
                <w:color w:val="000000"/>
                <w:sz w:val="24"/>
                <w:szCs w:val="24"/>
                <w:lang w:eastAsia="ru-RU"/>
              </w:rPr>
              <w:t>14.</w:t>
            </w:r>
          </w:p>
        </w:tc>
        <w:tc>
          <w:tcPr>
            <w:tcW w:w="8081"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4" w:lineRule="exact"/>
              <w:ind w:right="367" w:hanging="14"/>
              <w:rPr>
                <w:rFonts w:ascii="Times New Roman" w:eastAsia="Times New Roman" w:hAnsi="Times New Roman" w:cs="Times New Roman"/>
                <w:sz w:val="28"/>
                <w:szCs w:val="28"/>
                <w:lang w:eastAsia="ru-RU"/>
              </w:rPr>
            </w:pPr>
            <w:r w:rsidRPr="00505ED8">
              <w:rPr>
                <w:rFonts w:ascii="Times New Roman" w:eastAsia="Times New Roman" w:hAnsi="Times New Roman" w:cs="Times New Roman"/>
                <w:sz w:val="28"/>
                <w:szCs w:val="28"/>
                <w:lang w:eastAsia="ru-RU"/>
              </w:rPr>
              <w:t xml:space="preserve">На уроках ОБЖ, классных часах </w:t>
            </w:r>
            <w:r w:rsidRPr="00505ED8">
              <w:rPr>
                <w:rFonts w:ascii="Times New Roman" w:eastAsia="Times New Roman" w:hAnsi="Times New Roman" w:cs="Times New Roman"/>
                <w:spacing w:val="-2"/>
                <w:sz w:val="28"/>
                <w:szCs w:val="28"/>
                <w:lang w:eastAsia="ru-RU"/>
              </w:rPr>
              <w:t xml:space="preserve">проводить беседы с детьми </w:t>
            </w:r>
            <w:r w:rsidRPr="00505ED8">
              <w:rPr>
                <w:rFonts w:ascii="Times New Roman" w:eastAsia="Times New Roman" w:hAnsi="Times New Roman" w:cs="Times New Roman"/>
                <w:spacing w:val="-1"/>
                <w:sz w:val="28"/>
                <w:szCs w:val="28"/>
                <w:lang w:eastAsia="ru-RU"/>
              </w:rPr>
              <w:t>о действиях при пожаре</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05ED8">
              <w:rPr>
                <w:rFonts w:ascii="Times New Roman" w:eastAsia="Times New Roman" w:hAnsi="Times New Roman" w:cs="Times New Roman"/>
                <w:spacing w:val="-2"/>
                <w:sz w:val="28"/>
                <w:szCs w:val="28"/>
                <w:lang w:eastAsia="ru-RU"/>
              </w:rPr>
              <w:t>в течение года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E75FD" w:rsidRPr="00505ED8" w:rsidRDefault="00AE75FD" w:rsidP="00AE75FD">
            <w:pPr>
              <w:widowControl w:val="0"/>
              <w:shd w:val="clear" w:color="auto" w:fill="FFFFFF"/>
              <w:autoSpaceDE w:val="0"/>
              <w:autoSpaceDN w:val="0"/>
              <w:adjustRightInd w:val="0"/>
              <w:spacing w:after="0" w:line="277" w:lineRule="exact"/>
              <w:ind w:left="133" w:right="194"/>
              <w:jc w:val="center"/>
              <w:rPr>
                <w:rFonts w:ascii="Times New Roman" w:eastAsia="Times New Roman" w:hAnsi="Times New Roman" w:cs="Times New Roman"/>
                <w:spacing w:val="-2"/>
                <w:sz w:val="28"/>
                <w:szCs w:val="28"/>
                <w:lang w:eastAsia="ru-RU"/>
              </w:rPr>
            </w:pPr>
            <w:r w:rsidRPr="00505ED8">
              <w:rPr>
                <w:rFonts w:ascii="Times New Roman" w:eastAsia="Times New Roman" w:hAnsi="Times New Roman" w:cs="Times New Roman"/>
                <w:spacing w:val="-2"/>
                <w:sz w:val="28"/>
                <w:szCs w:val="28"/>
                <w:lang w:eastAsia="ru-RU"/>
              </w:rPr>
              <w:t xml:space="preserve">учитель ОБЖ, </w:t>
            </w:r>
            <w:r w:rsidRPr="00505ED8">
              <w:rPr>
                <w:rFonts w:ascii="Times New Roman" w:eastAsia="Times New Roman" w:hAnsi="Times New Roman" w:cs="Times New Roman"/>
                <w:spacing w:val="-3"/>
                <w:sz w:val="28"/>
                <w:szCs w:val="28"/>
                <w:lang w:eastAsia="ru-RU"/>
              </w:rPr>
              <w:t>классные  руководители</w:t>
            </w:r>
          </w:p>
        </w:tc>
      </w:tr>
    </w:tbl>
    <w:p w:rsidR="006B15F8" w:rsidRDefault="006B15F8" w:rsidP="006B15F8">
      <w:pPr>
        <w:rPr>
          <w:b/>
          <w:sz w:val="36"/>
          <w:szCs w:val="36"/>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C25D9" w:rsidRDefault="006C25D9" w:rsidP="006B15F8">
      <w:pPr>
        <w:spacing w:after="0"/>
        <w:jc w:val="center"/>
        <w:rPr>
          <w:rFonts w:ascii="Times New Roman" w:hAnsi="Times New Roman" w:cs="Times New Roman"/>
          <w:b/>
          <w:sz w:val="28"/>
          <w:szCs w:val="28"/>
        </w:rPr>
      </w:pPr>
    </w:p>
    <w:p w:rsidR="006B15F8" w:rsidRPr="006B15F8" w:rsidRDefault="006B15F8" w:rsidP="006B15F8">
      <w:pPr>
        <w:spacing w:after="0"/>
        <w:jc w:val="center"/>
        <w:rPr>
          <w:rFonts w:ascii="Times New Roman" w:hAnsi="Times New Roman" w:cs="Times New Roman"/>
          <w:sz w:val="28"/>
          <w:szCs w:val="28"/>
        </w:rPr>
      </w:pPr>
      <w:r w:rsidRPr="006B15F8">
        <w:rPr>
          <w:rFonts w:ascii="Times New Roman" w:hAnsi="Times New Roman" w:cs="Times New Roman"/>
          <w:b/>
          <w:sz w:val="28"/>
          <w:szCs w:val="28"/>
        </w:rPr>
        <w:lastRenderedPageBreak/>
        <w:t xml:space="preserve">Годовой </w:t>
      </w:r>
      <w:bookmarkStart w:id="0" w:name="_GoBack"/>
      <w:bookmarkEnd w:id="0"/>
      <w:r w:rsidRPr="006B15F8">
        <w:rPr>
          <w:rFonts w:ascii="Times New Roman" w:hAnsi="Times New Roman" w:cs="Times New Roman"/>
          <w:b/>
          <w:sz w:val="28"/>
          <w:szCs w:val="28"/>
        </w:rPr>
        <w:t xml:space="preserve">план                                                                                                       </w:t>
      </w:r>
    </w:p>
    <w:p w:rsidR="006B15F8" w:rsidRPr="006C25D9" w:rsidRDefault="006B15F8" w:rsidP="006C25D9">
      <w:pPr>
        <w:spacing w:after="0"/>
        <w:jc w:val="center"/>
        <w:rPr>
          <w:rFonts w:ascii="Times New Roman" w:hAnsi="Times New Roman" w:cs="Times New Roman"/>
          <w:b/>
          <w:sz w:val="28"/>
          <w:szCs w:val="28"/>
        </w:rPr>
      </w:pPr>
      <w:r w:rsidRPr="006B15F8">
        <w:rPr>
          <w:rFonts w:ascii="Times New Roman" w:hAnsi="Times New Roman" w:cs="Times New Roman"/>
          <w:b/>
          <w:sz w:val="28"/>
          <w:szCs w:val="28"/>
        </w:rPr>
        <w:t>организационной педагогической деятельности  учителя-логопеда</w:t>
      </w:r>
    </w:p>
    <w:p w:rsidR="006B15F8" w:rsidRDefault="006B15F8" w:rsidP="006C25D9">
      <w:pPr>
        <w:spacing w:after="0" w:line="360" w:lineRule="auto"/>
        <w:jc w:val="center"/>
        <w:rPr>
          <w:rFonts w:ascii="Times New Roman" w:hAnsi="Times New Roman" w:cs="Times New Roman"/>
          <w:sz w:val="28"/>
          <w:szCs w:val="28"/>
        </w:rPr>
      </w:pPr>
      <w:r w:rsidRPr="006B15F8">
        <w:rPr>
          <w:rFonts w:ascii="Times New Roman" w:hAnsi="Times New Roman" w:cs="Times New Roman"/>
          <w:b/>
          <w:sz w:val="28"/>
          <w:szCs w:val="28"/>
        </w:rPr>
        <w:t>на 20</w:t>
      </w:r>
      <w:r w:rsidR="00441772">
        <w:rPr>
          <w:rFonts w:ascii="Times New Roman" w:hAnsi="Times New Roman" w:cs="Times New Roman"/>
          <w:b/>
          <w:sz w:val="28"/>
          <w:szCs w:val="28"/>
        </w:rPr>
        <w:t>20</w:t>
      </w:r>
      <w:r w:rsidRPr="006B15F8">
        <w:rPr>
          <w:rFonts w:ascii="Times New Roman" w:hAnsi="Times New Roman" w:cs="Times New Roman"/>
          <w:b/>
          <w:sz w:val="28"/>
          <w:szCs w:val="28"/>
        </w:rPr>
        <w:t xml:space="preserve"> - 202</w:t>
      </w:r>
      <w:r w:rsidR="00441772">
        <w:rPr>
          <w:rFonts w:ascii="Times New Roman" w:hAnsi="Times New Roman" w:cs="Times New Roman"/>
          <w:b/>
          <w:sz w:val="28"/>
          <w:szCs w:val="28"/>
        </w:rPr>
        <w:t>1</w:t>
      </w:r>
      <w:r w:rsidRPr="006B15F8">
        <w:rPr>
          <w:rFonts w:ascii="Times New Roman" w:hAnsi="Times New Roman" w:cs="Times New Roman"/>
          <w:b/>
          <w:sz w:val="28"/>
          <w:szCs w:val="28"/>
        </w:rPr>
        <w:t xml:space="preserve"> учебный год</w:t>
      </w:r>
    </w:p>
    <w:p w:rsidR="006C25D9" w:rsidRPr="006C25D9" w:rsidRDefault="006C25D9" w:rsidP="006C25D9">
      <w:pPr>
        <w:spacing w:after="0" w:line="360" w:lineRule="auto"/>
        <w:jc w:val="center"/>
        <w:rPr>
          <w:rFonts w:ascii="Times New Roman" w:hAnsi="Times New Roman" w:cs="Times New Roman"/>
          <w:sz w:val="28"/>
          <w:szCs w:val="28"/>
        </w:rPr>
      </w:pPr>
    </w:p>
    <w:p w:rsidR="006B15F8" w:rsidRPr="006B15F8" w:rsidRDefault="006B15F8" w:rsidP="006B15F8">
      <w:pPr>
        <w:spacing w:after="0"/>
        <w:ind w:left="142" w:hanging="142"/>
        <w:outlineLvl w:val="0"/>
        <w:rPr>
          <w:rFonts w:ascii="Times New Roman" w:hAnsi="Times New Roman" w:cs="Times New Roman"/>
          <w:bCs/>
          <w:sz w:val="28"/>
          <w:szCs w:val="28"/>
        </w:rPr>
      </w:pPr>
      <w:r w:rsidRPr="006B15F8">
        <w:rPr>
          <w:rFonts w:ascii="Times New Roman" w:hAnsi="Times New Roman" w:cs="Times New Roman"/>
          <w:bCs/>
          <w:iCs/>
          <w:sz w:val="28"/>
          <w:szCs w:val="28"/>
          <w:u w:val="single"/>
        </w:rPr>
        <w:t>Цель</w:t>
      </w:r>
      <w:r w:rsidRPr="006B15F8">
        <w:rPr>
          <w:rFonts w:ascii="Times New Roman" w:hAnsi="Times New Roman" w:cs="Times New Roman"/>
          <w:bCs/>
          <w:iCs/>
          <w:sz w:val="28"/>
          <w:szCs w:val="28"/>
        </w:rPr>
        <w:t>:</w:t>
      </w:r>
    </w:p>
    <w:p w:rsidR="006B15F8" w:rsidRPr="006B15F8" w:rsidRDefault="006B15F8" w:rsidP="006B15F8">
      <w:pPr>
        <w:spacing w:after="0"/>
        <w:ind w:left="142" w:hanging="142"/>
        <w:outlineLvl w:val="0"/>
        <w:rPr>
          <w:rFonts w:ascii="Times New Roman" w:hAnsi="Times New Roman" w:cs="Times New Roman"/>
          <w:bCs/>
          <w:sz w:val="28"/>
          <w:szCs w:val="28"/>
        </w:rPr>
      </w:pPr>
      <w:r w:rsidRPr="006B15F8">
        <w:rPr>
          <w:rFonts w:ascii="Times New Roman" w:hAnsi="Times New Roman" w:cs="Times New Roman"/>
          <w:bCs/>
          <w:iCs/>
          <w:sz w:val="28"/>
          <w:szCs w:val="28"/>
        </w:rPr>
        <w:t>Своевременное выявление и оказание помощи обучающимся, имеющим недостатки устной и письменной речи.</w:t>
      </w:r>
    </w:p>
    <w:p w:rsidR="006B15F8" w:rsidRPr="006B15F8" w:rsidRDefault="006B15F8" w:rsidP="006B15F8">
      <w:pPr>
        <w:spacing w:after="0"/>
        <w:ind w:left="142" w:hanging="142"/>
        <w:outlineLvl w:val="0"/>
        <w:rPr>
          <w:rFonts w:ascii="Times New Roman" w:hAnsi="Times New Roman" w:cs="Times New Roman"/>
          <w:bCs/>
          <w:sz w:val="28"/>
          <w:szCs w:val="28"/>
        </w:rPr>
      </w:pPr>
      <w:r w:rsidRPr="006B15F8">
        <w:rPr>
          <w:rFonts w:ascii="Times New Roman" w:hAnsi="Times New Roman" w:cs="Times New Roman"/>
          <w:bCs/>
          <w:iCs/>
          <w:sz w:val="28"/>
          <w:szCs w:val="28"/>
          <w:u w:val="single"/>
        </w:rPr>
        <w:t>Задачи:</w:t>
      </w:r>
    </w:p>
    <w:p w:rsidR="006B15F8" w:rsidRPr="006B15F8" w:rsidRDefault="006B15F8" w:rsidP="006B15F8">
      <w:pPr>
        <w:spacing w:after="0"/>
        <w:rPr>
          <w:rFonts w:ascii="Times New Roman" w:hAnsi="Times New Roman" w:cs="Times New Roman"/>
          <w:bCs/>
          <w:sz w:val="28"/>
          <w:szCs w:val="28"/>
        </w:rPr>
      </w:pPr>
      <w:r w:rsidRPr="006B15F8">
        <w:rPr>
          <w:rFonts w:ascii="Times New Roman" w:hAnsi="Times New Roman" w:cs="Times New Roman"/>
          <w:bCs/>
          <w:sz w:val="28"/>
          <w:szCs w:val="28"/>
        </w:rPr>
        <w:t>- организовать  работу по диагностике уровня развития речевой деятельности (устной и письменной) обучающихся;</w:t>
      </w:r>
    </w:p>
    <w:p w:rsidR="006B15F8" w:rsidRPr="006B15F8" w:rsidRDefault="006B15F8" w:rsidP="006B15F8">
      <w:pPr>
        <w:spacing w:after="0"/>
        <w:rPr>
          <w:rFonts w:ascii="Times New Roman" w:hAnsi="Times New Roman" w:cs="Times New Roman"/>
          <w:bCs/>
          <w:sz w:val="28"/>
          <w:szCs w:val="28"/>
        </w:rPr>
      </w:pPr>
      <w:r w:rsidRPr="006B15F8">
        <w:rPr>
          <w:rFonts w:ascii="Times New Roman" w:hAnsi="Times New Roman" w:cs="Times New Roman"/>
          <w:bCs/>
          <w:sz w:val="28"/>
          <w:szCs w:val="28"/>
        </w:rPr>
        <w:t>- разработать и реализовать содержание коррекционной работы по предупреждению и преодолению нарушений устной и письменной речи у обучающихся, принятых на логопункт;</w:t>
      </w:r>
    </w:p>
    <w:p w:rsidR="006B15F8" w:rsidRPr="006B15F8" w:rsidRDefault="006B15F8" w:rsidP="006B15F8">
      <w:pPr>
        <w:spacing w:after="0"/>
        <w:rPr>
          <w:rFonts w:ascii="Times New Roman" w:hAnsi="Times New Roman" w:cs="Times New Roman"/>
          <w:sz w:val="28"/>
          <w:szCs w:val="28"/>
        </w:rPr>
      </w:pPr>
      <w:r w:rsidRPr="006B15F8">
        <w:rPr>
          <w:rFonts w:ascii="Times New Roman" w:hAnsi="Times New Roman" w:cs="Times New Roman"/>
          <w:bCs/>
          <w:sz w:val="28"/>
          <w:szCs w:val="28"/>
        </w:rPr>
        <w:t xml:space="preserve">-  разъяснять специальные знания по логопедии среди педагогов и родителей. </w:t>
      </w:r>
    </w:p>
    <w:p w:rsidR="006B15F8" w:rsidRDefault="006B15F8" w:rsidP="006B15F8">
      <w:pPr>
        <w:pStyle w:val="af2"/>
        <w:spacing w:line="276" w:lineRule="auto"/>
        <w:outlineLvl w:val="0"/>
        <w:rPr>
          <w:sz w:val="28"/>
          <w:szCs w:val="28"/>
          <w:lang w:val="ru-RU"/>
        </w:rPr>
      </w:pPr>
      <w:r w:rsidRPr="006B15F8">
        <w:rPr>
          <w:sz w:val="28"/>
          <w:szCs w:val="28"/>
          <w:u w:val="single"/>
          <w:lang w:val="ru-RU"/>
        </w:rPr>
        <w:t>Приоритетные направления деятельности:</w:t>
      </w:r>
      <w:r w:rsidRPr="006B15F8">
        <w:rPr>
          <w:sz w:val="28"/>
          <w:szCs w:val="28"/>
          <w:lang w:val="ru-RU"/>
        </w:rPr>
        <w:t xml:space="preserve"> </w:t>
      </w:r>
    </w:p>
    <w:p w:rsidR="006B15F8" w:rsidRPr="006B15F8" w:rsidRDefault="006B15F8" w:rsidP="006B15F8">
      <w:pPr>
        <w:pStyle w:val="af2"/>
        <w:spacing w:line="276" w:lineRule="auto"/>
        <w:outlineLvl w:val="0"/>
        <w:rPr>
          <w:sz w:val="28"/>
          <w:szCs w:val="28"/>
          <w:lang w:val="ru-RU"/>
        </w:rPr>
      </w:pPr>
      <w:r>
        <w:rPr>
          <w:sz w:val="28"/>
          <w:szCs w:val="28"/>
          <w:lang w:val="ru-RU"/>
        </w:rPr>
        <w:t xml:space="preserve"> - </w:t>
      </w:r>
      <w:r w:rsidRPr="006B15F8">
        <w:rPr>
          <w:sz w:val="28"/>
          <w:szCs w:val="28"/>
          <w:lang w:val="ru-RU"/>
        </w:rPr>
        <w:t>диагностическая работа;</w:t>
      </w:r>
    </w:p>
    <w:p w:rsidR="006B15F8" w:rsidRPr="006B15F8" w:rsidRDefault="006B15F8" w:rsidP="006B15F8">
      <w:pPr>
        <w:pStyle w:val="af2"/>
        <w:spacing w:line="276" w:lineRule="auto"/>
        <w:outlineLvl w:val="0"/>
        <w:rPr>
          <w:sz w:val="28"/>
          <w:szCs w:val="28"/>
          <w:lang w:val="ru-RU"/>
        </w:rPr>
      </w:pPr>
      <w:r w:rsidRPr="006B15F8">
        <w:rPr>
          <w:sz w:val="28"/>
          <w:szCs w:val="28"/>
          <w:lang w:val="ru-RU"/>
        </w:rPr>
        <w:t>-   коррекционно-развивающая работа;</w:t>
      </w:r>
    </w:p>
    <w:p w:rsidR="006B15F8" w:rsidRPr="006B15F8" w:rsidRDefault="006B15F8" w:rsidP="006B15F8">
      <w:pPr>
        <w:pStyle w:val="af2"/>
        <w:spacing w:line="276" w:lineRule="auto"/>
        <w:outlineLvl w:val="0"/>
        <w:rPr>
          <w:sz w:val="28"/>
          <w:szCs w:val="28"/>
          <w:lang w:val="ru-RU"/>
        </w:rPr>
      </w:pPr>
      <w:r w:rsidRPr="006B15F8">
        <w:rPr>
          <w:sz w:val="28"/>
          <w:szCs w:val="28"/>
          <w:lang w:val="ru-RU"/>
        </w:rPr>
        <w:t>-   консультативно-методическая работа;</w:t>
      </w:r>
    </w:p>
    <w:p w:rsidR="006B15F8" w:rsidRPr="006B15F8" w:rsidRDefault="006B15F8" w:rsidP="006B15F8">
      <w:pPr>
        <w:pStyle w:val="af2"/>
        <w:spacing w:line="276" w:lineRule="auto"/>
        <w:outlineLvl w:val="0"/>
        <w:rPr>
          <w:sz w:val="28"/>
          <w:szCs w:val="28"/>
          <w:lang w:val="ru-RU"/>
        </w:rPr>
      </w:pPr>
      <w:r w:rsidRPr="006B15F8">
        <w:rPr>
          <w:sz w:val="28"/>
          <w:szCs w:val="28"/>
          <w:lang w:val="ru-RU"/>
        </w:rPr>
        <w:t>-   самообразование;</w:t>
      </w:r>
    </w:p>
    <w:p w:rsidR="006C25D9" w:rsidRPr="006C25D9" w:rsidRDefault="006B15F8" w:rsidP="006C25D9">
      <w:pPr>
        <w:pStyle w:val="af2"/>
        <w:spacing w:line="276" w:lineRule="auto"/>
        <w:outlineLvl w:val="0"/>
        <w:rPr>
          <w:sz w:val="28"/>
          <w:szCs w:val="28"/>
          <w:lang w:val="ru-RU"/>
        </w:rPr>
      </w:pPr>
      <w:r w:rsidRPr="006B15F8">
        <w:rPr>
          <w:sz w:val="28"/>
          <w:szCs w:val="28"/>
          <w:lang w:val="ru-RU"/>
        </w:rPr>
        <w:t>-   работа по улучшению оснащё</w:t>
      </w:r>
      <w:r w:rsidR="006C25D9">
        <w:rPr>
          <w:sz w:val="28"/>
          <w:szCs w:val="28"/>
          <w:lang w:val="ru-RU"/>
        </w:rPr>
        <w:t>нности логопедического кабинета.</w:t>
      </w:r>
    </w:p>
    <w:tbl>
      <w:tblPr>
        <w:tblpPr w:leftFromText="180" w:rightFromText="180" w:vertAnchor="text" w:horzAnchor="margin" w:tblpXSpec="center" w:tblpY="-248"/>
        <w:tblW w:w="14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8" w:type="dxa"/>
        </w:tblCellMar>
        <w:tblLook w:val="0000"/>
      </w:tblPr>
      <w:tblGrid>
        <w:gridCol w:w="1418"/>
        <w:gridCol w:w="5606"/>
        <w:gridCol w:w="5592"/>
        <w:gridCol w:w="2065"/>
      </w:tblGrid>
      <w:tr w:rsidR="006B15F8" w:rsidRPr="006C25D9" w:rsidTr="00B313AA">
        <w:trPr>
          <w:trHeight w:val="171"/>
        </w:trPr>
        <w:tc>
          <w:tcPr>
            <w:tcW w:w="1418" w:type="dxa"/>
            <w:shd w:val="clear" w:color="auto" w:fill="auto"/>
            <w:vAlign w:val="center"/>
          </w:tcPr>
          <w:p w:rsidR="006B15F8" w:rsidRPr="006C25D9" w:rsidRDefault="006B15F8" w:rsidP="006B15F8">
            <w:pPr>
              <w:spacing w:after="0"/>
              <w:contextualSpacing/>
              <w:jc w:val="center"/>
              <w:rPr>
                <w:rFonts w:ascii="Times New Roman" w:hAnsi="Times New Roman" w:cs="Times New Roman"/>
                <w:sz w:val="28"/>
                <w:szCs w:val="28"/>
              </w:rPr>
            </w:pPr>
            <w:r w:rsidRPr="006C25D9">
              <w:rPr>
                <w:rFonts w:ascii="Times New Roman" w:hAnsi="Times New Roman" w:cs="Times New Roman"/>
                <w:sz w:val="28"/>
                <w:szCs w:val="28"/>
              </w:rPr>
              <w:lastRenderedPageBreak/>
              <w:t>№ п/п</w:t>
            </w:r>
          </w:p>
        </w:tc>
        <w:tc>
          <w:tcPr>
            <w:tcW w:w="5606" w:type="dxa"/>
            <w:shd w:val="clear" w:color="auto" w:fill="auto"/>
            <w:vAlign w:val="center"/>
          </w:tcPr>
          <w:p w:rsidR="006B15F8" w:rsidRPr="006C25D9" w:rsidRDefault="006B15F8" w:rsidP="006B15F8">
            <w:pPr>
              <w:contextualSpacing/>
              <w:jc w:val="center"/>
              <w:rPr>
                <w:rFonts w:ascii="Times New Roman" w:hAnsi="Times New Roman" w:cs="Times New Roman"/>
                <w:sz w:val="28"/>
                <w:szCs w:val="28"/>
              </w:rPr>
            </w:pPr>
          </w:p>
          <w:p w:rsidR="006B15F8" w:rsidRPr="006C25D9" w:rsidRDefault="006B15F8" w:rsidP="006B15F8">
            <w:pPr>
              <w:contextualSpacing/>
              <w:jc w:val="center"/>
              <w:rPr>
                <w:rFonts w:ascii="Times New Roman" w:hAnsi="Times New Roman" w:cs="Times New Roman"/>
                <w:sz w:val="28"/>
                <w:szCs w:val="28"/>
              </w:rPr>
            </w:pPr>
            <w:r w:rsidRPr="006C25D9">
              <w:rPr>
                <w:rFonts w:ascii="Times New Roman" w:hAnsi="Times New Roman" w:cs="Times New Roman"/>
                <w:sz w:val="28"/>
                <w:szCs w:val="28"/>
              </w:rPr>
              <w:t>Направления деятельности, мероприятия</w:t>
            </w:r>
          </w:p>
          <w:p w:rsidR="006B15F8" w:rsidRPr="006C25D9" w:rsidRDefault="006B15F8" w:rsidP="006B15F8">
            <w:pPr>
              <w:contextualSpacing/>
              <w:jc w:val="center"/>
              <w:rPr>
                <w:rFonts w:ascii="Times New Roman" w:hAnsi="Times New Roman" w:cs="Times New Roman"/>
                <w:sz w:val="28"/>
                <w:szCs w:val="28"/>
              </w:rPr>
            </w:pPr>
          </w:p>
        </w:tc>
        <w:tc>
          <w:tcPr>
            <w:tcW w:w="5592" w:type="dxa"/>
            <w:shd w:val="clear" w:color="auto" w:fill="auto"/>
            <w:vAlign w:val="center"/>
          </w:tcPr>
          <w:p w:rsidR="006B15F8" w:rsidRPr="006C25D9" w:rsidRDefault="006B15F8" w:rsidP="006B15F8">
            <w:pPr>
              <w:contextualSpacing/>
              <w:jc w:val="center"/>
              <w:rPr>
                <w:rFonts w:ascii="Times New Roman" w:hAnsi="Times New Roman" w:cs="Times New Roman"/>
                <w:sz w:val="28"/>
                <w:szCs w:val="28"/>
              </w:rPr>
            </w:pPr>
            <w:r w:rsidRPr="006C25D9">
              <w:rPr>
                <w:rFonts w:ascii="Times New Roman" w:hAnsi="Times New Roman" w:cs="Times New Roman"/>
                <w:sz w:val="28"/>
                <w:szCs w:val="28"/>
              </w:rPr>
              <w:t>Цель</w:t>
            </w:r>
            <w:r w:rsidR="006C25D9" w:rsidRPr="006C25D9">
              <w:rPr>
                <w:rFonts w:ascii="Times New Roman" w:hAnsi="Times New Roman" w:cs="Times New Roman"/>
                <w:sz w:val="28"/>
                <w:szCs w:val="28"/>
              </w:rPr>
              <w:t xml:space="preserve"> </w:t>
            </w:r>
            <w:r w:rsidRPr="006C25D9">
              <w:rPr>
                <w:rFonts w:ascii="Times New Roman" w:hAnsi="Times New Roman" w:cs="Times New Roman"/>
                <w:sz w:val="28"/>
                <w:szCs w:val="28"/>
              </w:rPr>
              <w:t>проведения</w:t>
            </w:r>
          </w:p>
        </w:tc>
        <w:tc>
          <w:tcPr>
            <w:tcW w:w="2065" w:type="dxa"/>
            <w:shd w:val="clear" w:color="auto" w:fill="auto"/>
            <w:vAlign w:val="center"/>
          </w:tcPr>
          <w:p w:rsidR="006B15F8" w:rsidRPr="006C25D9" w:rsidRDefault="006B15F8" w:rsidP="006B15F8">
            <w:pPr>
              <w:contextualSpacing/>
              <w:jc w:val="center"/>
              <w:rPr>
                <w:rFonts w:ascii="Times New Roman" w:hAnsi="Times New Roman" w:cs="Times New Roman"/>
                <w:sz w:val="28"/>
                <w:szCs w:val="28"/>
              </w:rPr>
            </w:pPr>
            <w:r w:rsidRPr="006C25D9">
              <w:rPr>
                <w:rFonts w:ascii="Times New Roman" w:hAnsi="Times New Roman" w:cs="Times New Roman"/>
                <w:sz w:val="28"/>
                <w:szCs w:val="28"/>
              </w:rPr>
              <w:t>Сроки проведения</w:t>
            </w:r>
          </w:p>
        </w:tc>
      </w:tr>
      <w:tr w:rsidR="006B15F8" w:rsidRPr="006C25D9" w:rsidTr="00B313AA">
        <w:trPr>
          <w:trHeight w:val="171"/>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1.</w:t>
            </w:r>
            <w:r w:rsidRPr="006C25D9">
              <w:rPr>
                <w:rFonts w:ascii="Times New Roman" w:hAnsi="Times New Roman" w:cs="Times New Roman"/>
                <w:sz w:val="28"/>
                <w:szCs w:val="28"/>
                <w:lang w:val="en-US"/>
              </w:rPr>
              <w:t>1</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Диагностика речевых нарушений у младших школьников </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Проведение массового обследования учащихся начальной школы.</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Углубленное обследование детей,  зачисленных на логопедический пункт. </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Определение ведущего нарушения и направления коррекции.</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02.09-16.09</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18.05-29.05</w:t>
            </w:r>
          </w:p>
        </w:tc>
      </w:tr>
      <w:tr w:rsidR="006B15F8" w:rsidRPr="006C25D9" w:rsidTr="00B313AA">
        <w:trPr>
          <w:trHeight w:val="171"/>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1.2</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Изучение  документации детей, зачисленных на логопедический пункт                                               </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Сбор амнестических данных и выписка из медицинских карт учащихся сведений, необходимых логопеду.</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02.09-16.09</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18.05-29.05</w:t>
            </w:r>
          </w:p>
        </w:tc>
      </w:tr>
      <w:tr w:rsidR="006B15F8" w:rsidRPr="006C25D9" w:rsidTr="00B313AA">
        <w:trPr>
          <w:trHeight w:val="699"/>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1.3</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Проведение мониторинга устной и письменной речи детей (1 – 4 классов)</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Заполнение речевых карт, протоколов обследования устной и письменной речи учащихся, обработка результатов.</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Оценка эффективности коррекционной работы.</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Корректировка планирования логопедических занятий с учётом достижений ребёнка.</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02.09-16.09</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18.05-29.05</w:t>
            </w:r>
          </w:p>
        </w:tc>
      </w:tr>
      <w:tr w:rsidR="006B15F8" w:rsidRPr="006C25D9" w:rsidTr="00B313AA">
        <w:trPr>
          <w:trHeight w:val="171"/>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1.4</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Оформление документации учителя-логопеда </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Оформление необходимой документации, комплектование пакета документов в соответствии с рекомендуемым перечнем.</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02.09-</w:t>
            </w:r>
            <w:r w:rsidRPr="006C25D9">
              <w:rPr>
                <w:rFonts w:ascii="Times New Roman" w:hAnsi="Times New Roman" w:cs="Times New Roman"/>
                <w:sz w:val="28"/>
                <w:szCs w:val="28"/>
                <w:lang w:val="en-US"/>
              </w:rPr>
              <w:t>16.09</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lang w:val="en-US"/>
              </w:rPr>
              <w:t>18</w:t>
            </w:r>
            <w:r w:rsidRPr="006C25D9">
              <w:rPr>
                <w:rFonts w:ascii="Times New Roman" w:hAnsi="Times New Roman" w:cs="Times New Roman"/>
                <w:sz w:val="28"/>
                <w:szCs w:val="28"/>
              </w:rPr>
              <w:t>.05-29.05</w:t>
            </w:r>
          </w:p>
        </w:tc>
      </w:tr>
      <w:tr w:rsidR="006B15F8" w:rsidRPr="006C25D9" w:rsidTr="00B313AA">
        <w:trPr>
          <w:trHeight w:val="393"/>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1.5</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Комплектование групп для коррекционной работы</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Комплектование групп.</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02.09-16.09</w:t>
            </w:r>
          </w:p>
        </w:tc>
      </w:tr>
      <w:tr w:rsidR="006B15F8" w:rsidRPr="006C25D9" w:rsidTr="00B313AA">
        <w:trPr>
          <w:trHeight w:val="171"/>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lastRenderedPageBreak/>
              <w:t>2.1</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Проведение групповых занятий  согласно циклограмме рабочего времени </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Коррекция имеющихся недостатков речи.</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Сенсорное и сенсомоторное развитие.</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Формирование разносторонних представлений о предмете  и  явлениях окружающей действительности, обогащение словаря, развитие грамматического строя речи и связной речи.                    </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В течение года</w:t>
            </w:r>
            <w:bookmarkStart w:id="1" w:name="__DdeLink__223_1117731077"/>
            <w:r w:rsidRPr="006C25D9">
              <w:rPr>
                <w:rFonts w:ascii="Times New Roman" w:hAnsi="Times New Roman" w:cs="Times New Roman"/>
                <w:sz w:val="28"/>
                <w:szCs w:val="28"/>
              </w:rPr>
              <w:t xml:space="preserve"> по</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расписанию (искл.</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каникулы и время обследования)</w:t>
            </w:r>
            <w:bookmarkEnd w:id="1"/>
          </w:p>
        </w:tc>
      </w:tr>
      <w:tr w:rsidR="006B15F8" w:rsidRPr="006C25D9" w:rsidTr="00B313AA">
        <w:trPr>
          <w:trHeight w:val="1266"/>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2.2</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Индивидуальные занятия для детей с нарушениями речи</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Работа над                                                звукопроизношением, </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фонематическим восприятием, артикуляционной моторикой.</w:t>
            </w:r>
          </w:p>
          <w:p w:rsidR="006B15F8" w:rsidRPr="006C25D9" w:rsidRDefault="006B15F8" w:rsidP="006B15F8">
            <w:pPr>
              <w:contextualSpacing/>
              <w:rPr>
                <w:rFonts w:ascii="Times New Roman" w:hAnsi="Times New Roman" w:cs="Times New Roman"/>
                <w:sz w:val="28"/>
                <w:szCs w:val="28"/>
              </w:rPr>
            </w:pP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В течение</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года по</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расписанию (искл.</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каникулы и время обследования)</w:t>
            </w:r>
          </w:p>
        </w:tc>
      </w:tr>
      <w:tr w:rsidR="006B15F8" w:rsidRPr="006C25D9" w:rsidTr="00B313AA">
        <w:trPr>
          <w:trHeight w:val="171"/>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3.1</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Консультирование педагогов</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Логопедическое сопровождение учебно-воспитательного процесса.</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В течение года</w:t>
            </w:r>
          </w:p>
        </w:tc>
      </w:tr>
      <w:tr w:rsidR="006B15F8" w:rsidRPr="006C25D9" w:rsidTr="00B313AA">
        <w:trPr>
          <w:trHeight w:val="171"/>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3.2</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Помощь педагогам в планировании и осуществлении работы по развитию речи логопатов.</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Логопедическое сопровождение учебно-воспитательного процесса</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В течение года</w:t>
            </w:r>
          </w:p>
          <w:p w:rsidR="006B15F8" w:rsidRPr="006C25D9" w:rsidRDefault="006B15F8" w:rsidP="006B15F8">
            <w:pPr>
              <w:contextualSpacing/>
              <w:rPr>
                <w:rFonts w:ascii="Times New Roman" w:hAnsi="Times New Roman" w:cs="Times New Roman"/>
                <w:sz w:val="28"/>
                <w:szCs w:val="28"/>
              </w:rPr>
            </w:pPr>
          </w:p>
        </w:tc>
      </w:tr>
      <w:tr w:rsidR="006B15F8" w:rsidRPr="006C25D9" w:rsidTr="00B313AA">
        <w:trPr>
          <w:trHeight w:val="171"/>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3.3</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Проведение индивидуальных консультаций для родителей </w:t>
            </w:r>
          </w:p>
          <w:p w:rsidR="006B15F8" w:rsidRPr="006C25D9" w:rsidRDefault="006B15F8" w:rsidP="006B15F8">
            <w:pPr>
              <w:contextualSpacing/>
              <w:rPr>
                <w:rFonts w:ascii="Times New Roman" w:hAnsi="Times New Roman" w:cs="Times New Roman"/>
                <w:sz w:val="28"/>
                <w:szCs w:val="28"/>
              </w:rPr>
            </w:pP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Логопедическая помощь в вопросах обучения, воспитания и развития детей.</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В течение года</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по  запросу</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родителей,</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еженедельно согласно </w:t>
            </w:r>
            <w:r w:rsidRPr="006C25D9">
              <w:rPr>
                <w:rFonts w:ascii="Times New Roman" w:hAnsi="Times New Roman" w:cs="Times New Roman"/>
                <w:sz w:val="28"/>
                <w:szCs w:val="28"/>
              </w:rPr>
              <w:lastRenderedPageBreak/>
              <w:t>графику работы</w:t>
            </w:r>
          </w:p>
        </w:tc>
      </w:tr>
      <w:tr w:rsidR="006B15F8" w:rsidRPr="006C25D9" w:rsidTr="00B313AA">
        <w:trPr>
          <w:trHeight w:val="1276"/>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lastRenderedPageBreak/>
              <w:t>4.1</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Индивидуальная методическая работа</w:t>
            </w:r>
          </w:p>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-Изучение методической и психолого-медико-педагогической литературы                                      </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Повышение результативности работы.</w:t>
            </w:r>
          </w:p>
          <w:p w:rsidR="00DF495C" w:rsidRPr="006C25D9" w:rsidRDefault="00DF495C" w:rsidP="006B15F8">
            <w:pPr>
              <w:contextualSpacing/>
              <w:rPr>
                <w:rFonts w:ascii="Times New Roman" w:hAnsi="Times New Roman" w:cs="Times New Roman"/>
                <w:sz w:val="28"/>
                <w:szCs w:val="28"/>
              </w:rPr>
            </w:pPr>
          </w:p>
          <w:p w:rsidR="006B15F8" w:rsidRPr="006C25D9" w:rsidRDefault="006B15F8" w:rsidP="00DF495C">
            <w:pPr>
              <w:tabs>
                <w:tab w:val="left" w:pos="3982"/>
              </w:tabs>
              <w:rPr>
                <w:rFonts w:ascii="Times New Roman" w:hAnsi="Times New Roman" w:cs="Times New Roman"/>
                <w:sz w:val="28"/>
                <w:szCs w:val="28"/>
              </w:rPr>
            </w:pP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В течение года</w:t>
            </w:r>
          </w:p>
        </w:tc>
      </w:tr>
      <w:tr w:rsidR="006B15F8" w:rsidRPr="006C25D9" w:rsidTr="00B313AA">
        <w:trPr>
          <w:trHeight w:val="543"/>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4.2</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Участие в работе ГМО учителей - логопедов                                                                              </w:t>
            </w: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 xml:space="preserve">Обмен опытом работы.             </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По плану ГМО</w:t>
            </w:r>
          </w:p>
        </w:tc>
      </w:tr>
      <w:tr w:rsidR="006B15F8" w:rsidRPr="006C25D9" w:rsidTr="00B313AA">
        <w:trPr>
          <w:trHeight w:val="565"/>
        </w:trPr>
        <w:tc>
          <w:tcPr>
            <w:tcW w:w="1418"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5.1</w:t>
            </w:r>
          </w:p>
        </w:tc>
        <w:tc>
          <w:tcPr>
            <w:tcW w:w="5606"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Изготовление и приобретение методических пособий</w:t>
            </w:r>
          </w:p>
          <w:p w:rsidR="006B15F8" w:rsidRPr="006C25D9" w:rsidRDefault="006B15F8" w:rsidP="006B15F8">
            <w:pPr>
              <w:contextualSpacing/>
              <w:rPr>
                <w:rFonts w:ascii="Times New Roman" w:hAnsi="Times New Roman" w:cs="Times New Roman"/>
                <w:sz w:val="28"/>
                <w:szCs w:val="28"/>
              </w:rPr>
            </w:pPr>
          </w:p>
        </w:tc>
        <w:tc>
          <w:tcPr>
            <w:tcW w:w="5592" w:type="dxa"/>
            <w:shd w:val="clear" w:color="auto" w:fill="auto"/>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Повышение эффективности коррекционной работы.</w:t>
            </w:r>
          </w:p>
        </w:tc>
        <w:tc>
          <w:tcPr>
            <w:tcW w:w="2065" w:type="dxa"/>
            <w:shd w:val="clear" w:color="auto" w:fill="auto"/>
            <w:vAlign w:val="center"/>
          </w:tcPr>
          <w:p w:rsidR="006B15F8" w:rsidRPr="006C25D9" w:rsidRDefault="006B15F8" w:rsidP="006B15F8">
            <w:pPr>
              <w:contextualSpacing/>
              <w:rPr>
                <w:rFonts w:ascii="Times New Roman" w:hAnsi="Times New Roman" w:cs="Times New Roman"/>
                <w:sz w:val="28"/>
                <w:szCs w:val="28"/>
              </w:rPr>
            </w:pPr>
            <w:r w:rsidRPr="006C25D9">
              <w:rPr>
                <w:rFonts w:ascii="Times New Roman" w:hAnsi="Times New Roman" w:cs="Times New Roman"/>
                <w:sz w:val="28"/>
                <w:szCs w:val="28"/>
              </w:rPr>
              <w:t>В течение года</w:t>
            </w:r>
          </w:p>
        </w:tc>
      </w:tr>
    </w:tbl>
    <w:p w:rsidR="006B15F8" w:rsidRPr="006B15F8" w:rsidRDefault="006B15F8" w:rsidP="006B15F8">
      <w:pPr>
        <w:pStyle w:val="af2"/>
        <w:spacing w:line="276" w:lineRule="auto"/>
        <w:outlineLvl w:val="0"/>
        <w:rPr>
          <w:sz w:val="28"/>
          <w:szCs w:val="28"/>
          <w:lang w:val="ru-RU"/>
        </w:rPr>
      </w:pPr>
    </w:p>
    <w:p w:rsidR="006B15F8" w:rsidRPr="00B313AA" w:rsidRDefault="006B15F8" w:rsidP="006B15F8">
      <w:pPr>
        <w:spacing w:after="0" w:line="360" w:lineRule="auto"/>
        <w:rPr>
          <w:rFonts w:ascii="Times New Roman" w:hAnsi="Times New Roman" w:cs="Times New Roman"/>
          <w:sz w:val="28"/>
          <w:szCs w:val="28"/>
        </w:rPr>
      </w:pPr>
    </w:p>
    <w:p w:rsidR="00B313AA" w:rsidRDefault="00B313AA" w:rsidP="00B313AA">
      <w:pPr>
        <w:jc w:val="center"/>
        <w:rPr>
          <w:rFonts w:ascii="Times New Roman" w:hAnsi="Times New Roman" w:cs="Times New Roman"/>
          <w:b/>
          <w:bCs/>
          <w:sz w:val="28"/>
          <w:szCs w:val="28"/>
        </w:rPr>
      </w:pPr>
    </w:p>
    <w:p w:rsidR="00B313AA" w:rsidRDefault="00B313AA" w:rsidP="00B313AA">
      <w:pPr>
        <w:jc w:val="center"/>
        <w:rPr>
          <w:rFonts w:ascii="Times New Roman" w:hAnsi="Times New Roman" w:cs="Times New Roman"/>
          <w:b/>
          <w:bCs/>
          <w:sz w:val="28"/>
          <w:szCs w:val="28"/>
        </w:rPr>
      </w:pPr>
    </w:p>
    <w:p w:rsidR="00B313AA" w:rsidRDefault="00B313AA" w:rsidP="00B313AA">
      <w:pPr>
        <w:jc w:val="center"/>
        <w:rPr>
          <w:rFonts w:ascii="Times New Roman" w:hAnsi="Times New Roman" w:cs="Times New Roman"/>
          <w:b/>
          <w:bCs/>
          <w:sz w:val="28"/>
          <w:szCs w:val="28"/>
        </w:rPr>
      </w:pPr>
    </w:p>
    <w:p w:rsidR="00B313AA" w:rsidRDefault="00B313AA" w:rsidP="00B313AA">
      <w:pPr>
        <w:jc w:val="center"/>
        <w:rPr>
          <w:rFonts w:ascii="Times New Roman" w:hAnsi="Times New Roman" w:cs="Times New Roman"/>
          <w:b/>
          <w:bCs/>
          <w:sz w:val="28"/>
          <w:szCs w:val="28"/>
        </w:rPr>
      </w:pPr>
    </w:p>
    <w:p w:rsidR="00B313AA" w:rsidRDefault="00B313AA" w:rsidP="00B313AA">
      <w:pPr>
        <w:jc w:val="center"/>
        <w:rPr>
          <w:rFonts w:ascii="Times New Roman" w:hAnsi="Times New Roman" w:cs="Times New Roman"/>
          <w:b/>
          <w:bCs/>
          <w:sz w:val="28"/>
          <w:szCs w:val="28"/>
        </w:rPr>
      </w:pPr>
    </w:p>
    <w:p w:rsidR="00B313AA" w:rsidRDefault="00B313AA" w:rsidP="00B313AA">
      <w:pPr>
        <w:jc w:val="center"/>
        <w:rPr>
          <w:rFonts w:ascii="Times New Roman" w:hAnsi="Times New Roman" w:cs="Times New Roman"/>
          <w:b/>
          <w:bCs/>
          <w:sz w:val="28"/>
          <w:szCs w:val="28"/>
        </w:rPr>
      </w:pPr>
    </w:p>
    <w:p w:rsidR="00B313AA" w:rsidRDefault="00B313AA" w:rsidP="00B313AA">
      <w:pPr>
        <w:jc w:val="center"/>
        <w:rPr>
          <w:rFonts w:ascii="Times New Roman" w:hAnsi="Times New Roman" w:cs="Times New Roman"/>
          <w:b/>
          <w:bCs/>
          <w:sz w:val="28"/>
          <w:szCs w:val="28"/>
        </w:rPr>
      </w:pPr>
    </w:p>
    <w:p w:rsidR="00B313AA" w:rsidRDefault="00B313AA" w:rsidP="00B313AA">
      <w:pPr>
        <w:jc w:val="center"/>
        <w:rPr>
          <w:rFonts w:ascii="Times New Roman" w:hAnsi="Times New Roman" w:cs="Times New Roman"/>
          <w:b/>
          <w:bCs/>
          <w:sz w:val="28"/>
          <w:szCs w:val="28"/>
        </w:rPr>
      </w:pPr>
    </w:p>
    <w:p w:rsidR="00B313AA" w:rsidRPr="00B313AA" w:rsidRDefault="00B313AA" w:rsidP="00B313AA">
      <w:pPr>
        <w:jc w:val="center"/>
        <w:rPr>
          <w:rFonts w:ascii="Times New Roman" w:hAnsi="Times New Roman" w:cs="Times New Roman"/>
          <w:b/>
          <w:bCs/>
          <w:sz w:val="28"/>
          <w:szCs w:val="28"/>
        </w:rPr>
      </w:pPr>
      <w:r w:rsidRPr="00B313AA">
        <w:rPr>
          <w:rFonts w:ascii="Times New Roman" w:hAnsi="Times New Roman" w:cs="Times New Roman"/>
          <w:b/>
          <w:bCs/>
          <w:sz w:val="28"/>
          <w:szCs w:val="28"/>
        </w:rPr>
        <w:lastRenderedPageBreak/>
        <w:t>План работы</w:t>
      </w:r>
    </w:p>
    <w:p w:rsidR="00B313AA" w:rsidRPr="00B313AA" w:rsidRDefault="00B313AA" w:rsidP="00B313AA">
      <w:pPr>
        <w:jc w:val="center"/>
        <w:rPr>
          <w:rFonts w:ascii="Times New Roman" w:hAnsi="Times New Roman" w:cs="Times New Roman"/>
          <w:b/>
          <w:bCs/>
          <w:sz w:val="28"/>
          <w:szCs w:val="28"/>
        </w:rPr>
      </w:pPr>
      <w:r w:rsidRPr="00B313AA">
        <w:rPr>
          <w:rFonts w:ascii="Times New Roman" w:hAnsi="Times New Roman" w:cs="Times New Roman"/>
          <w:b/>
          <w:bCs/>
          <w:sz w:val="28"/>
          <w:szCs w:val="28"/>
        </w:rPr>
        <w:t>педагога-психолога МБОУ СОШ №18</w:t>
      </w:r>
      <w:r w:rsidR="00DA47C3">
        <w:rPr>
          <w:rFonts w:ascii="Times New Roman" w:hAnsi="Times New Roman" w:cs="Times New Roman"/>
          <w:b/>
          <w:bCs/>
          <w:sz w:val="28"/>
          <w:szCs w:val="28"/>
        </w:rPr>
        <w:t xml:space="preserve"> </w:t>
      </w:r>
      <w:r w:rsidRPr="00B313AA">
        <w:rPr>
          <w:rFonts w:ascii="Times New Roman" w:hAnsi="Times New Roman" w:cs="Times New Roman"/>
          <w:b/>
          <w:bCs/>
          <w:sz w:val="28"/>
          <w:szCs w:val="28"/>
        </w:rPr>
        <w:t>г. Донецка</w:t>
      </w:r>
    </w:p>
    <w:p w:rsidR="00B313AA" w:rsidRPr="00B313AA" w:rsidRDefault="00B313AA" w:rsidP="00B313AA">
      <w:pPr>
        <w:jc w:val="center"/>
        <w:rPr>
          <w:rFonts w:ascii="Times New Roman" w:hAnsi="Times New Roman" w:cs="Times New Roman"/>
          <w:b/>
          <w:bCs/>
          <w:sz w:val="28"/>
          <w:szCs w:val="28"/>
        </w:rPr>
      </w:pPr>
      <w:r w:rsidRPr="00B313AA">
        <w:rPr>
          <w:rFonts w:ascii="Times New Roman" w:hAnsi="Times New Roman" w:cs="Times New Roman"/>
          <w:b/>
          <w:bCs/>
          <w:sz w:val="28"/>
          <w:szCs w:val="28"/>
        </w:rPr>
        <w:t>на 20</w:t>
      </w:r>
      <w:r w:rsidR="00910126">
        <w:rPr>
          <w:rFonts w:ascii="Times New Roman" w:hAnsi="Times New Roman" w:cs="Times New Roman"/>
          <w:b/>
          <w:bCs/>
          <w:sz w:val="28"/>
          <w:szCs w:val="28"/>
        </w:rPr>
        <w:t>20</w:t>
      </w:r>
      <w:r w:rsidRPr="00B313AA">
        <w:rPr>
          <w:rFonts w:ascii="Times New Roman" w:hAnsi="Times New Roman" w:cs="Times New Roman"/>
          <w:b/>
          <w:bCs/>
          <w:sz w:val="28"/>
          <w:szCs w:val="28"/>
        </w:rPr>
        <w:t>-202</w:t>
      </w:r>
      <w:r w:rsidR="00910126">
        <w:rPr>
          <w:rFonts w:ascii="Times New Roman" w:hAnsi="Times New Roman" w:cs="Times New Roman"/>
          <w:b/>
          <w:bCs/>
          <w:sz w:val="28"/>
          <w:szCs w:val="28"/>
        </w:rPr>
        <w:t>1</w:t>
      </w:r>
      <w:r w:rsidRPr="00B313AA">
        <w:rPr>
          <w:rFonts w:ascii="Times New Roman" w:hAnsi="Times New Roman" w:cs="Times New Roman"/>
          <w:b/>
          <w:bCs/>
          <w:sz w:val="28"/>
          <w:szCs w:val="28"/>
        </w:rPr>
        <w:t xml:space="preserve"> учебный год</w:t>
      </w:r>
    </w:p>
    <w:p w:rsidR="00B313AA" w:rsidRPr="00B313AA" w:rsidRDefault="00B313AA" w:rsidP="00B313AA">
      <w:pPr>
        <w:pStyle w:val="af1"/>
        <w:jc w:val="both"/>
        <w:rPr>
          <w:rFonts w:ascii="Times New Roman" w:hAnsi="Times New Roman"/>
          <w:sz w:val="28"/>
          <w:szCs w:val="28"/>
        </w:rPr>
      </w:pPr>
      <w:r w:rsidRPr="00B313AA">
        <w:rPr>
          <w:rFonts w:ascii="Times New Roman" w:hAnsi="Times New Roman"/>
          <w:b/>
          <w:bCs/>
          <w:sz w:val="28"/>
          <w:szCs w:val="28"/>
        </w:rPr>
        <w:t xml:space="preserve">Цель работы: </w:t>
      </w:r>
      <w:r w:rsidRPr="00B313AA">
        <w:rPr>
          <w:rStyle w:val="c3c1c8"/>
          <w:rFonts w:ascii="Times New Roman" w:hAnsi="Times New Roman"/>
          <w:sz w:val="28"/>
          <w:szCs w:val="28"/>
        </w:rPr>
        <w:t xml:space="preserve">психолого-педагогическое сопровождение детей и подростков в условиях современной школы и </w:t>
      </w:r>
      <w:r w:rsidRPr="00B313AA">
        <w:rPr>
          <w:rFonts w:ascii="Times New Roman" w:hAnsi="Times New Roman"/>
          <w:sz w:val="28"/>
          <w:szCs w:val="28"/>
        </w:rPr>
        <w:t xml:space="preserve"> содействие созданию психолого-педагогических условий, способствующих освоению основной образовательной программы.</w:t>
      </w:r>
    </w:p>
    <w:p w:rsidR="00B313AA" w:rsidRPr="00B313AA" w:rsidRDefault="00B313AA" w:rsidP="00B313AA">
      <w:pPr>
        <w:jc w:val="both"/>
        <w:outlineLvl w:val="0"/>
        <w:rPr>
          <w:rFonts w:ascii="Times New Roman" w:hAnsi="Times New Roman" w:cs="Times New Roman"/>
          <w:b/>
          <w:bCs/>
          <w:sz w:val="28"/>
          <w:szCs w:val="28"/>
        </w:rPr>
      </w:pPr>
      <w:r w:rsidRPr="00B313AA">
        <w:rPr>
          <w:rFonts w:ascii="Times New Roman" w:hAnsi="Times New Roman" w:cs="Times New Roman"/>
          <w:b/>
          <w:bCs/>
          <w:sz w:val="28"/>
          <w:szCs w:val="28"/>
        </w:rPr>
        <w:t>Задачи:</w:t>
      </w:r>
    </w:p>
    <w:p w:rsidR="00B313AA" w:rsidRPr="00B313AA" w:rsidRDefault="00B313AA" w:rsidP="00B313AA">
      <w:pPr>
        <w:jc w:val="both"/>
        <w:rPr>
          <w:rFonts w:ascii="Times New Roman" w:hAnsi="Times New Roman" w:cs="Times New Roman"/>
          <w:b/>
          <w:bCs/>
          <w:sz w:val="28"/>
          <w:szCs w:val="28"/>
        </w:rPr>
      </w:pPr>
      <w:r w:rsidRPr="00B313AA">
        <w:rPr>
          <w:rStyle w:val="c3c1c6c8"/>
          <w:rFonts w:ascii="Times New Roman" w:hAnsi="Times New Roman" w:cs="Times New Roman"/>
          <w:sz w:val="28"/>
          <w:szCs w:val="28"/>
        </w:rPr>
        <w:t xml:space="preserve">- </w:t>
      </w:r>
      <w:r w:rsidRPr="00B313AA">
        <w:rPr>
          <w:rStyle w:val="c3c1c8"/>
          <w:rFonts w:ascii="Times New Roman" w:hAnsi="Times New Roman" w:cs="Times New Roman"/>
          <w:sz w:val="28"/>
          <w:szCs w:val="28"/>
        </w:rPr>
        <w:t>создание психологических условий, максимально благоприятных для психического и личностного развития обучающихся;</w:t>
      </w:r>
    </w:p>
    <w:p w:rsidR="00B313AA" w:rsidRPr="00B313AA" w:rsidRDefault="00B313AA" w:rsidP="00B313AA">
      <w:pPr>
        <w:pStyle w:val="c18c12"/>
        <w:shd w:val="clear" w:color="auto" w:fill="FFFFFF"/>
        <w:jc w:val="both"/>
        <w:rPr>
          <w:sz w:val="28"/>
          <w:szCs w:val="28"/>
        </w:rPr>
      </w:pPr>
      <w:r w:rsidRPr="00B313AA">
        <w:rPr>
          <w:rStyle w:val="c3c1c8"/>
          <w:sz w:val="28"/>
          <w:szCs w:val="28"/>
        </w:rPr>
        <w:t>- проведение психодиагностических исследований, подбор методов и методик;</w:t>
      </w:r>
    </w:p>
    <w:p w:rsidR="00B313AA" w:rsidRPr="00B313AA" w:rsidRDefault="00B313AA" w:rsidP="00B313AA">
      <w:pPr>
        <w:pStyle w:val="c18c12"/>
        <w:shd w:val="clear" w:color="auto" w:fill="FFFFFF"/>
        <w:jc w:val="both"/>
        <w:rPr>
          <w:sz w:val="28"/>
          <w:szCs w:val="28"/>
        </w:rPr>
      </w:pPr>
      <w:r w:rsidRPr="00B313AA">
        <w:rPr>
          <w:rStyle w:val="c3c1c8"/>
          <w:sz w:val="28"/>
          <w:szCs w:val="28"/>
        </w:rPr>
        <w:t>- проведение занятий по коррекционно-развивающим программам для обучающихся различных возрастных групп;</w:t>
      </w:r>
    </w:p>
    <w:p w:rsidR="00B313AA" w:rsidRPr="00B313AA" w:rsidRDefault="00B313AA" w:rsidP="00B313AA">
      <w:pPr>
        <w:pStyle w:val="c18c12"/>
        <w:shd w:val="clear" w:color="auto" w:fill="FFFFFF"/>
        <w:jc w:val="both"/>
        <w:rPr>
          <w:sz w:val="28"/>
          <w:szCs w:val="28"/>
        </w:rPr>
      </w:pPr>
      <w:r w:rsidRPr="00B313AA">
        <w:rPr>
          <w:rStyle w:val="c3c1c8"/>
          <w:sz w:val="28"/>
          <w:szCs w:val="28"/>
        </w:rPr>
        <w:t>- проведение групповых занятий по подготовке к обучению в школе будущих первоклассников;</w:t>
      </w:r>
    </w:p>
    <w:p w:rsidR="00B313AA" w:rsidRPr="00B313AA" w:rsidRDefault="00B313AA" w:rsidP="00B313AA">
      <w:pPr>
        <w:pStyle w:val="c18c12"/>
        <w:shd w:val="clear" w:color="auto" w:fill="FFFFFF"/>
        <w:jc w:val="both"/>
        <w:rPr>
          <w:sz w:val="28"/>
          <w:szCs w:val="28"/>
        </w:rPr>
      </w:pPr>
      <w:r w:rsidRPr="00B313AA">
        <w:rPr>
          <w:rStyle w:val="c3c1c8"/>
          <w:sz w:val="28"/>
          <w:szCs w:val="28"/>
        </w:rPr>
        <w:t>- психологическое консультирование участников образовательного процесса;</w:t>
      </w:r>
    </w:p>
    <w:p w:rsidR="00B313AA" w:rsidRPr="00B313AA" w:rsidRDefault="00B313AA" w:rsidP="00B313AA">
      <w:pPr>
        <w:pStyle w:val="c18c12"/>
        <w:shd w:val="clear" w:color="auto" w:fill="FFFFFF"/>
        <w:spacing w:before="0" w:after="0"/>
        <w:jc w:val="both"/>
        <w:rPr>
          <w:sz w:val="28"/>
          <w:szCs w:val="28"/>
        </w:rPr>
      </w:pPr>
      <w:bookmarkStart w:id="2" w:name="id_gjdgxs"/>
      <w:bookmarkEnd w:id="2"/>
      <w:r w:rsidRPr="00B313AA">
        <w:rPr>
          <w:sz w:val="28"/>
          <w:szCs w:val="28"/>
        </w:rPr>
        <w:t xml:space="preserve">- </w:t>
      </w:r>
      <w:r w:rsidRPr="00B313AA">
        <w:rPr>
          <w:rStyle w:val="c3c1c8"/>
          <w:sz w:val="28"/>
          <w:szCs w:val="28"/>
        </w:rPr>
        <w:t>осуществление психологической профилактики школьной дезадаптации, трудностей в обучении и воспитании;</w:t>
      </w:r>
    </w:p>
    <w:p w:rsidR="00B313AA" w:rsidRPr="00B313AA" w:rsidRDefault="00B313AA" w:rsidP="00B313AA">
      <w:pPr>
        <w:pStyle w:val="c18c12"/>
        <w:shd w:val="clear" w:color="auto" w:fill="FFFFFF"/>
        <w:jc w:val="both"/>
        <w:rPr>
          <w:rStyle w:val="c3c1c8"/>
          <w:sz w:val="28"/>
          <w:szCs w:val="28"/>
        </w:rPr>
      </w:pPr>
      <w:r w:rsidRPr="00B313AA">
        <w:rPr>
          <w:rStyle w:val="c3c1c8"/>
          <w:sz w:val="28"/>
          <w:szCs w:val="28"/>
        </w:rPr>
        <w:t>- проведение профилактических мероприятий по выявлению и предупреждению асоциального поведения детей и подростков, употребления психоактивных веществ, суицидального поведения, а также формированию у обучающихся потребности в здоровом образе жизни;</w:t>
      </w:r>
    </w:p>
    <w:p w:rsidR="00B313AA" w:rsidRPr="00B313AA" w:rsidRDefault="00B313AA" w:rsidP="006F1163">
      <w:pPr>
        <w:shd w:val="clear" w:color="auto" w:fill="FFFFFF"/>
        <w:tabs>
          <w:tab w:val="left" w:pos="1365"/>
          <w:tab w:val="left" w:pos="1418"/>
        </w:tabs>
        <w:suppressAutoHyphens/>
        <w:spacing w:after="0" w:line="240" w:lineRule="auto"/>
        <w:jc w:val="both"/>
        <w:rPr>
          <w:sz w:val="28"/>
          <w:szCs w:val="28"/>
        </w:rPr>
      </w:pPr>
      <w:r w:rsidRPr="00B313AA">
        <w:rPr>
          <w:sz w:val="28"/>
          <w:szCs w:val="28"/>
        </w:rPr>
        <w:t>-</w:t>
      </w:r>
      <w:r w:rsidRPr="006F1163">
        <w:rPr>
          <w:rFonts w:ascii="Times New Roman" w:hAnsi="Times New Roman" w:cs="Times New Roman"/>
          <w:sz w:val="28"/>
          <w:szCs w:val="28"/>
        </w:rPr>
        <w:t>сохранение и укрепление психологического здоровья обучающихся;</w:t>
      </w:r>
    </w:p>
    <w:p w:rsidR="00B313AA" w:rsidRPr="00B313AA" w:rsidRDefault="00B313AA" w:rsidP="00B313AA">
      <w:pPr>
        <w:pStyle w:val="c18c12"/>
        <w:shd w:val="clear" w:color="auto" w:fill="FFFFFF"/>
        <w:spacing w:before="0" w:after="0"/>
        <w:jc w:val="both"/>
        <w:rPr>
          <w:sz w:val="28"/>
          <w:szCs w:val="28"/>
        </w:rPr>
      </w:pPr>
      <w:r w:rsidRPr="00B313AA">
        <w:rPr>
          <w:rStyle w:val="c3c1c8"/>
          <w:sz w:val="28"/>
          <w:szCs w:val="28"/>
        </w:rPr>
        <w:t>- выявление и сопровождение обучающихся, попавших в трудную жизненную ситуацию;</w:t>
      </w:r>
    </w:p>
    <w:p w:rsidR="00B313AA" w:rsidRPr="00B313AA" w:rsidRDefault="00B313AA" w:rsidP="00B313AA">
      <w:pPr>
        <w:shd w:val="clear" w:color="auto" w:fill="FFFFFF"/>
        <w:spacing w:after="0"/>
        <w:jc w:val="both"/>
        <w:rPr>
          <w:rFonts w:ascii="Times New Roman" w:hAnsi="Times New Roman" w:cs="Times New Roman"/>
          <w:sz w:val="28"/>
          <w:szCs w:val="28"/>
        </w:rPr>
      </w:pPr>
      <w:r w:rsidRPr="00B313AA">
        <w:rPr>
          <w:rStyle w:val="c3c1c8"/>
          <w:rFonts w:ascii="Times New Roman" w:hAnsi="Times New Roman" w:cs="Times New Roman"/>
          <w:sz w:val="28"/>
          <w:szCs w:val="28"/>
        </w:rPr>
        <w:t>- участие в организации и проведении заседаний Совета профилактики;</w:t>
      </w:r>
    </w:p>
    <w:p w:rsidR="00B313AA" w:rsidRPr="00B313AA" w:rsidRDefault="00B313AA" w:rsidP="00B313AA">
      <w:pPr>
        <w:pStyle w:val="c18c12"/>
        <w:shd w:val="clear" w:color="auto" w:fill="FFFFFF"/>
        <w:spacing w:before="0" w:after="0"/>
        <w:jc w:val="both"/>
        <w:rPr>
          <w:sz w:val="28"/>
          <w:szCs w:val="28"/>
        </w:rPr>
      </w:pPr>
      <w:r w:rsidRPr="00B313AA">
        <w:rPr>
          <w:rStyle w:val="c3c1c8"/>
          <w:sz w:val="28"/>
          <w:szCs w:val="28"/>
        </w:rPr>
        <w:t>- участие в научно-исследовательской деятельности ОУ, обобщение и анализ полученных результатов;</w:t>
      </w:r>
    </w:p>
    <w:p w:rsidR="00B313AA" w:rsidRPr="00B313AA" w:rsidRDefault="00B313AA" w:rsidP="00B313AA">
      <w:pPr>
        <w:pStyle w:val="c12c18"/>
        <w:shd w:val="clear" w:color="auto" w:fill="FFFFFF"/>
        <w:spacing w:before="0" w:after="0"/>
        <w:jc w:val="both"/>
        <w:rPr>
          <w:rStyle w:val="c3c1c6c8"/>
          <w:sz w:val="28"/>
          <w:szCs w:val="28"/>
        </w:rPr>
      </w:pPr>
      <w:r w:rsidRPr="00B313AA">
        <w:rPr>
          <w:rStyle w:val="c3c1c8"/>
          <w:sz w:val="28"/>
          <w:szCs w:val="28"/>
        </w:rPr>
        <w:t>- методическая помощь и психологическое просвещение участников образовательного процесса.</w:t>
      </w:r>
      <w:r w:rsidRPr="00B313AA">
        <w:rPr>
          <w:rStyle w:val="c3c1c6c8"/>
          <w:sz w:val="28"/>
          <w:szCs w:val="28"/>
        </w:rPr>
        <w:t xml:space="preserve">    </w:t>
      </w:r>
    </w:p>
    <w:p w:rsidR="00B313AA" w:rsidRPr="00B313AA" w:rsidRDefault="00B313AA" w:rsidP="00B313AA">
      <w:pPr>
        <w:shd w:val="clear" w:color="auto" w:fill="FFFFFF"/>
        <w:suppressAutoHyphens/>
        <w:spacing w:after="0"/>
        <w:jc w:val="both"/>
        <w:rPr>
          <w:rFonts w:ascii="Times New Roman" w:hAnsi="Times New Roman" w:cs="Times New Roman"/>
          <w:sz w:val="28"/>
          <w:szCs w:val="28"/>
        </w:rPr>
      </w:pPr>
      <w:r w:rsidRPr="00B313AA">
        <w:rPr>
          <w:rFonts w:ascii="Times New Roman" w:hAnsi="Times New Roman" w:cs="Times New Roman"/>
          <w:sz w:val="28"/>
          <w:szCs w:val="28"/>
        </w:rPr>
        <w:lastRenderedPageBreak/>
        <w:t>- обеспечение преемственности содержания и форм организации образовательного процесса по отношению к общему образованию;</w:t>
      </w:r>
    </w:p>
    <w:p w:rsidR="00B313AA" w:rsidRPr="00B313AA" w:rsidRDefault="00B313AA" w:rsidP="00B313AA">
      <w:pPr>
        <w:shd w:val="clear" w:color="auto" w:fill="FFFFFF"/>
        <w:suppressAutoHyphens/>
        <w:spacing w:after="0"/>
        <w:jc w:val="both"/>
        <w:rPr>
          <w:rFonts w:ascii="Times New Roman" w:hAnsi="Times New Roman" w:cs="Times New Roman"/>
          <w:sz w:val="28"/>
          <w:szCs w:val="28"/>
        </w:rPr>
      </w:pPr>
      <w:r w:rsidRPr="00B313AA">
        <w:rPr>
          <w:rFonts w:ascii="Times New Roman" w:hAnsi="Times New Roman" w:cs="Times New Roman"/>
          <w:sz w:val="28"/>
          <w:szCs w:val="28"/>
        </w:rPr>
        <w:t>- учет специфики возрастного и индивидуального психофизического развития обучающихся;</w:t>
      </w:r>
    </w:p>
    <w:p w:rsidR="00B313AA" w:rsidRPr="00B313AA" w:rsidRDefault="00B313AA" w:rsidP="00B313AA">
      <w:pPr>
        <w:shd w:val="clear" w:color="auto" w:fill="FFFFFF"/>
        <w:suppressAutoHyphens/>
        <w:spacing w:after="0"/>
        <w:jc w:val="both"/>
        <w:rPr>
          <w:rFonts w:ascii="Times New Roman" w:hAnsi="Times New Roman" w:cs="Times New Roman"/>
          <w:sz w:val="28"/>
          <w:szCs w:val="28"/>
        </w:rPr>
      </w:pPr>
      <w:r w:rsidRPr="00B313AA">
        <w:rPr>
          <w:rFonts w:ascii="Times New Roman" w:hAnsi="Times New Roman" w:cs="Times New Roman"/>
          <w:sz w:val="28"/>
          <w:szCs w:val="28"/>
        </w:rPr>
        <w:t>- содействие формированию и развитию психолого-педагогической компетентности педагогических и административных работников, родительской общественности;</w:t>
      </w:r>
    </w:p>
    <w:p w:rsidR="00B313AA" w:rsidRPr="00B313AA" w:rsidRDefault="00B313AA" w:rsidP="00B313AA">
      <w:pPr>
        <w:shd w:val="clear" w:color="auto" w:fill="FFFFFF"/>
        <w:suppressAutoHyphens/>
        <w:spacing w:after="0"/>
        <w:jc w:val="both"/>
        <w:rPr>
          <w:rFonts w:ascii="Times New Roman" w:hAnsi="Times New Roman" w:cs="Times New Roman"/>
          <w:sz w:val="28"/>
          <w:szCs w:val="28"/>
        </w:rPr>
      </w:pPr>
      <w:r w:rsidRPr="00B313AA">
        <w:rPr>
          <w:rFonts w:ascii="Times New Roman" w:hAnsi="Times New Roman" w:cs="Times New Roman"/>
          <w:sz w:val="28"/>
          <w:szCs w:val="28"/>
        </w:rPr>
        <w:t>-поддержка и психолого-педагогическое сопровождение инклюзивного образования;</w:t>
      </w:r>
    </w:p>
    <w:p w:rsidR="00B313AA" w:rsidRPr="00B313AA" w:rsidRDefault="00B313AA" w:rsidP="00B313AA">
      <w:pPr>
        <w:shd w:val="clear" w:color="auto" w:fill="FFFFFF"/>
        <w:suppressAutoHyphens/>
        <w:spacing w:after="0"/>
        <w:jc w:val="both"/>
        <w:rPr>
          <w:rFonts w:ascii="Times New Roman" w:hAnsi="Times New Roman" w:cs="Times New Roman"/>
          <w:sz w:val="28"/>
          <w:szCs w:val="28"/>
        </w:rPr>
      </w:pPr>
      <w:r w:rsidRPr="00B313AA">
        <w:rPr>
          <w:rFonts w:ascii="Times New Roman" w:hAnsi="Times New Roman" w:cs="Times New Roman"/>
          <w:sz w:val="28"/>
          <w:szCs w:val="28"/>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B313AA" w:rsidRPr="00B313AA" w:rsidRDefault="00B313AA" w:rsidP="00B313AA">
      <w:pPr>
        <w:shd w:val="clear" w:color="auto" w:fill="FFFFFF"/>
        <w:tabs>
          <w:tab w:val="left" w:pos="250"/>
        </w:tabs>
        <w:suppressAutoHyphens/>
        <w:spacing w:after="0"/>
        <w:jc w:val="both"/>
        <w:rPr>
          <w:rFonts w:ascii="Times New Roman" w:hAnsi="Times New Roman" w:cs="Times New Roman"/>
          <w:sz w:val="28"/>
          <w:szCs w:val="28"/>
        </w:rPr>
      </w:pPr>
      <w:r w:rsidRPr="00B313AA">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B313AA" w:rsidRPr="00B313AA" w:rsidRDefault="00B313AA" w:rsidP="00B313AA">
      <w:pPr>
        <w:shd w:val="clear" w:color="auto" w:fill="FFFFFF"/>
        <w:tabs>
          <w:tab w:val="left" w:pos="250"/>
        </w:tabs>
        <w:suppressAutoHyphens/>
        <w:spacing w:after="0"/>
        <w:jc w:val="both"/>
        <w:rPr>
          <w:rFonts w:ascii="Times New Roman" w:hAnsi="Times New Roman" w:cs="Times New Roman"/>
          <w:sz w:val="28"/>
          <w:szCs w:val="28"/>
        </w:rPr>
      </w:pPr>
      <w:r w:rsidRPr="00B313AA">
        <w:rPr>
          <w:rFonts w:ascii="Times New Roman" w:hAnsi="Times New Roman" w:cs="Times New Roman"/>
          <w:sz w:val="28"/>
          <w:szCs w:val="28"/>
        </w:rPr>
        <w:t>-участие в работе по предупреждению и разрешению конфликтов между семьей и школой.</w:t>
      </w:r>
    </w:p>
    <w:p w:rsidR="00B313AA" w:rsidRPr="002902BC" w:rsidRDefault="00B313AA" w:rsidP="00B313AA">
      <w:pPr>
        <w:shd w:val="clear" w:color="auto" w:fill="FFFFFF"/>
        <w:tabs>
          <w:tab w:val="left" w:pos="250"/>
        </w:tabs>
        <w:suppressAutoHyphens/>
        <w:spacing w:after="0"/>
        <w:jc w:val="both"/>
      </w:pPr>
    </w:p>
    <w:tbl>
      <w:tblPr>
        <w:tblW w:w="150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985"/>
        <w:gridCol w:w="1276"/>
        <w:gridCol w:w="2125"/>
        <w:gridCol w:w="1485"/>
        <w:gridCol w:w="2125"/>
        <w:gridCol w:w="1700"/>
        <w:gridCol w:w="1418"/>
        <w:gridCol w:w="1983"/>
        <w:gridCol w:w="995"/>
      </w:tblGrid>
      <w:tr w:rsidR="00DA47C3" w:rsidRPr="00DA47C3" w:rsidTr="00DA47C3">
        <w:trPr>
          <w:trHeight w:val="269"/>
        </w:trPr>
        <w:tc>
          <w:tcPr>
            <w:tcW w:w="15098" w:type="dxa"/>
            <w:gridSpan w:val="10"/>
            <w:tcBorders>
              <w:bottom w:val="nil"/>
            </w:tcBorders>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Базовый блок</w:t>
            </w:r>
          </w:p>
        </w:tc>
      </w:tr>
      <w:tr w:rsidR="00DA47C3" w:rsidRPr="00DA47C3" w:rsidTr="00DA47C3">
        <w:trPr>
          <w:trHeight w:val="1245"/>
        </w:trPr>
        <w:tc>
          <w:tcPr>
            <w:tcW w:w="1991" w:type="dxa"/>
            <w:gridSpan w:val="2"/>
          </w:tcPr>
          <w:p w:rsidR="00DA47C3" w:rsidRPr="00DA47C3" w:rsidRDefault="00DA47C3" w:rsidP="005F224D">
            <w:pPr>
              <w:pStyle w:val="af1"/>
              <w:rPr>
                <w:rFonts w:ascii="Times New Roman" w:hAnsi="Times New Roman"/>
              </w:rPr>
            </w:pPr>
            <w:r w:rsidRPr="00DA47C3">
              <w:rPr>
                <w:rFonts w:ascii="Times New Roman" w:hAnsi="Times New Roman"/>
              </w:rPr>
              <w:t>Содержание/</w:t>
            </w:r>
          </w:p>
          <w:p w:rsidR="00DA47C3" w:rsidRPr="00DA47C3" w:rsidRDefault="00DA47C3" w:rsidP="005F224D">
            <w:pPr>
              <w:pStyle w:val="af1"/>
              <w:rPr>
                <w:rFonts w:ascii="Times New Roman" w:hAnsi="Times New Roman"/>
              </w:rPr>
            </w:pPr>
            <w:r w:rsidRPr="00DA47C3">
              <w:rPr>
                <w:rFonts w:ascii="Times New Roman" w:hAnsi="Times New Roman"/>
              </w:rPr>
              <w:t>мероприятие/</w:t>
            </w:r>
          </w:p>
          <w:p w:rsidR="00DA47C3" w:rsidRPr="00DA47C3" w:rsidRDefault="00DA47C3" w:rsidP="005F224D">
            <w:pPr>
              <w:pStyle w:val="af1"/>
              <w:rPr>
                <w:rFonts w:ascii="Times New Roman" w:hAnsi="Times New Roman"/>
              </w:rPr>
            </w:pPr>
            <w:r w:rsidRPr="00DA47C3">
              <w:rPr>
                <w:rFonts w:ascii="Times New Roman" w:hAnsi="Times New Roman"/>
              </w:rPr>
              <w:t>проект/</w:t>
            </w:r>
          </w:p>
          <w:p w:rsidR="00DA47C3" w:rsidRPr="00DA47C3" w:rsidRDefault="00DA47C3" w:rsidP="005F224D">
            <w:pPr>
              <w:pStyle w:val="af1"/>
              <w:rPr>
                <w:rFonts w:ascii="Times New Roman" w:hAnsi="Times New Roman"/>
              </w:rPr>
            </w:pPr>
            <w:r w:rsidRPr="00DA47C3">
              <w:rPr>
                <w:rFonts w:ascii="Times New Roman" w:hAnsi="Times New Roman"/>
              </w:rPr>
              <w:t>программа</w:t>
            </w: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Категория</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205"/>
        </w:trPr>
        <w:tc>
          <w:tcPr>
            <w:tcW w:w="15098" w:type="dxa"/>
            <w:gridSpan w:val="10"/>
          </w:tcPr>
          <w:p w:rsidR="00DA47C3" w:rsidRPr="00DA47C3" w:rsidRDefault="00DA47C3" w:rsidP="005F224D">
            <w:pPr>
              <w:pStyle w:val="af1"/>
              <w:tabs>
                <w:tab w:val="left" w:pos="2325"/>
              </w:tabs>
              <w:jc w:val="center"/>
              <w:rPr>
                <w:rFonts w:ascii="Times New Roman" w:hAnsi="Times New Roman"/>
              </w:rPr>
            </w:pPr>
            <w:r w:rsidRPr="00DA47C3">
              <w:rPr>
                <w:rFonts w:ascii="Times New Roman" w:hAnsi="Times New Roman"/>
                <w:b/>
                <w:bCs/>
              </w:rPr>
              <w:t>Психолого-педагогическое сопровождение развития обучающихся групп риска возникновения школьной</w:t>
            </w:r>
            <w:r>
              <w:rPr>
                <w:rFonts w:ascii="Times New Roman" w:hAnsi="Times New Roman"/>
                <w:b/>
                <w:bCs/>
              </w:rPr>
              <w:t xml:space="preserve"> </w:t>
            </w:r>
            <w:r w:rsidRPr="00DA47C3">
              <w:rPr>
                <w:rFonts w:ascii="Times New Roman" w:hAnsi="Times New Roman"/>
                <w:b/>
                <w:bCs/>
              </w:rPr>
              <w:t>дезадаптации</w:t>
            </w:r>
          </w:p>
        </w:tc>
      </w:tr>
      <w:tr w:rsidR="00DA47C3" w:rsidRPr="00DA47C3" w:rsidTr="00DA47C3">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Сопровождение готовности к школьному обучению</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rPr>
            </w:pPr>
            <w:r w:rsidRPr="00DA47C3">
              <w:rPr>
                <w:rFonts w:ascii="Times New Roman" w:hAnsi="Times New Roman"/>
              </w:rPr>
              <w:t>Диагностика</w:t>
            </w:r>
          </w:p>
          <w:p w:rsidR="00DA47C3" w:rsidRPr="00DA47C3" w:rsidRDefault="00DA47C3" w:rsidP="005F224D">
            <w:pPr>
              <w:pStyle w:val="af1"/>
              <w:jc w:val="center"/>
              <w:rPr>
                <w:rFonts w:ascii="Times New Roman" w:hAnsi="Times New Roman"/>
              </w:rPr>
            </w:pPr>
          </w:p>
          <w:p w:rsidR="00DA47C3" w:rsidRPr="00DA47C3" w:rsidRDefault="00DA47C3" w:rsidP="005F224D">
            <w:pPr>
              <w:pStyle w:val="af1"/>
              <w:jc w:val="center"/>
              <w:rPr>
                <w:rFonts w:ascii="Times New Roman" w:hAnsi="Times New Roman"/>
              </w:rPr>
            </w:pPr>
          </w:p>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rPr>
            </w:pPr>
            <w:r w:rsidRPr="00DA47C3">
              <w:rPr>
                <w:rFonts w:ascii="Times New Roman" w:hAnsi="Times New Roman"/>
              </w:rPr>
              <w:t>Коррекция и развитие</w:t>
            </w:r>
          </w:p>
          <w:p w:rsidR="00DA47C3" w:rsidRPr="00DA47C3" w:rsidRDefault="00DA47C3" w:rsidP="005F224D">
            <w:pPr>
              <w:pStyle w:val="af1"/>
              <w:jc w:val="center"/>
              <w:rPr>
                <w:rFonts w:ascii="Times New Roman" w:hAnsi="Times New Roman"/>
              </w:rPr>
            </w:pPr>
          </w:p>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rPr>
            </w:pPr>
            <w:r w:rsidRPr="00DA47C3">
              <w:rPr>
                <w:rFonts w:ascii="Times New Roman" w:hAnsi="Times New Roman"/>
              </w:rPr>
              <w:t>Консультиро</w:t>
            </w:r>
          </w:p>
          <w:p w:rsidR="00DA47C3" w:rsidRPr="00DA47C3" w:rsidRDefault="00DA47C3" w:rsidP="005F224D">
            <w:pPr>
              <w:pStyle w:val="af1"/>
              <w:jc w:val="center"/>
              <w:rPr>
                <w:rFonts w:ascii="Times New Roman" w:hAnsi="Times New Roman"/>
              </w:rPr>
            </w:pPr>
            <w:r w:rsidRPr="00DA47C3">
              <w:rPr>
                <w:rFonts w:ascii="Times New Roman" w:hAnsi="Times New Roman"/>
              </w:rPr>
              <w:t>вание</w:t>
            </w:r>
          </w:p>
          <w:p w:rsidR="00DA47C3" w:rsidRPr="00DA47C3" w:rsidRDefault="00DA47C3" w:rsidP="005F224D">
            <w:pPr>
              <w:pStyle w:val="af1"/>
              <w:jc w:val="center"/>
              <w:rPr>
                <w:rFonts w:ascii="Times New Roman" w:hAnsi="Times New Roman"/>
              </w:rPr>
            </w:pPr>
          </w:p>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rPr>
            </w:pPr>
            <w:r w:rsidRPr="00DA47C3">
              <w:rPr>
                <w:rFonts w:ascii="Times New Roman" w:hAnsi="Times New Roman"/>
              </w:rPr>
              <w:t>Просвещение</w:t>
            </w:r>
          </w:p>
          <w:p w:rsidR="00DA47C3" w:rsidRPr="00DA47C3" w:rsidRDefault="00DA47C3" w:rsidP="005F224D">
            <w:pPr>
              <w:pStyle w:val="af1"/>
              <w:jc w:val="center"/>
              <w:rPr>
                <w:rFonts w:ascii="Times New Roman" w:hAnsi="Times New Roman"/>
              </w:rPr>
            </w:pPr>
          </w:p>
          <w:p w:rsidR="00DA47C3" w:rsidRPr="00DA47C3" w:rsidRDefault="00DA47C3" w:rsidP="005F224D">
            <w:pPr>
              <w:pStyle w:val="af1"/>
              <w:jc w:val="center"/>
              <w:rPr>
                <w:rFonts w:ascii="Times New Roman" w:hAnsi="Times New Roman"/>
              </w:rPr>
            </w:pPr>
          </w:p>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rPr>
            </w:pPr>
            <w:r w:rsidRPr="00DA47C3">
              <w:rPr>
                <w:rFonts w:ascii="Times New Roman" w:hAnsi="Times New Roman"/>
              </w:rPr>
              <w:t>Профилак</w:t>
            </w:r>
          </w:p>
          <w:p w:rsidR="00DA47C3" w:rsidRPr="00DA47C3" w:rsidRDefault="00DA47C3" w:rsidP="005F224D">
            <w:pPr>
              <w:pStyle w:val="af1"/>
              <w:jc w:val="center"/>
              <w:rPr>
                <w:rFonts w:ascii="Times New Roman" w:hAnsi="Times New Roman"/>
              </w:rPr>
            </w:pPr>
            <w:r w:rsidRPr="00DA47C3">
              <w:rPr>
                <w:rFonts w:ascii="Times New Roman" w:hAnsi="Times New Roman"/>
              </w:rPr>
              <w:t>тика</w:t>
            </w:r>
          </w:p>
          <w:p w:rsidR="00DA47C3" w:rsidRPr="00DA47C3" w:rsidRDefault="00DA47C3" w:rsidP="005F224D">
            <w:pPr>
              <w:pStyle w:val="af1"/>
              <w:jc w:val="center"/>
              <w:rPr>
                <w:rFonts w:ascii="Times New Roman" w:hAnsi="Times New Roman"/>
              </w:rPr>
            </w:pPr>
          </w:p>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rPr>
            </w:pPr>
            <w:r w:rsidRPr="00DA47C3">
              <w:rPr>
                <w:rFonts w:ascii="Times New Roman" w:hAnsi="Times New Roman"/>
              </w:rPr>
              <w:t>Экспертиза</w:t>
            </w:r>
          </w:p>
          <w:p w:rsidR="00DA47C3" w:rsidRPr="00DA47C3" w:rsidRDefault="00DA47C3" w:rsidP="005F224D">
            <w:pPr>
              <w:pStyle w:val="af1"/>
              <w:jc w:val="center"/>
              <w:rPr>
                <w:rFonts w:ascii="Times New Roman" w:hAnsi="Times New Roman"/>
              </w:rPr>
            </w:pPr>
          </w:p>
          <w:p w:rsidR="00DA47C3" w:rsidRPr="00DA47C3" w:rsidRDefault="00DA47C3" w:rsidP="005F224D">
            <w:pPr>
              <w:pStyle w:val="af1"/>
              <w:jc w:val="center"/>
              <w:rPr>
                <w:rFonts w:ascii="Times New Roman" w:hAnsi="Times New Roman"/>
              </w:rPr>
            </w:pPr>
          </w:p>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rPr>
            </w:pPr>
            <w:r w:rsidRPr="00DA47C3">
              <w:rPr>
                <w:rFonts w:ascii="Times New Roman" w:hAnsi="Times New Roman"/>
              </w:rPr>
              <w:t>Организационно-методическая работа</w:t>
            </w:r>
          </w:p>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w:t>
            </w:r>
          </w:p>
          <w:p w:rsidR="00DA47C3" w:rsidRPr="00DA47C3" w:rsidRDefault="00DA47C3" w:rsidP="005F224D">
            <w:pPr>
              <w:pStyle w:val="af1"/>
              <w:jc w:val="both"/>
              <w:rPr>
                <w:rFonts w:ascii="Times New Roman" w:hAnsi="Times New Roman"/>
              </w:rPr>
            </w:pPr>
            <w:r w:rsidRPr="00DA47C3">
              <w:rPr>
                <w:rFonts w:ascii="Times New Roman" w:hAnsi="Times New Roman"/>
              </w:rPr>
              <w:t>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Определение готовности к школьному обучению.</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xml:space="preserve">: определить </w:t>
            </w:r>
            <w:r w:rsidRPr="00DA47C3">
              <w:rPr>
                <w:rFonts w:ascii="Times New Roman" w:hAnsi="Times New Roman"/>
              </w:rPr>
              <w:lastRenderedPageBreak/>
              <w:t>готовность к школьному обучению и прогноз трудностей обучения.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Сроки</w:t>
            </w:r>
            <w:r w:rsidRPr="00DA47C3">
              <w:rPr>
                <w:rFonts w:ascii="Times New Roman" w:hAnsi="Times New Roman"/>
              </w:rPr>
              <w:t xml:space="preserve">: </w:t>
            </w:r>
          </w:p>
          <w:p w:rsidR="00DA47C3" w:rsidRPr="00DA47C3" w:rsidRDefault="00DA47C3" w:rsidP="005F224D">
            <w:pPr>
              <w:pStyle w:val="af1"/>
              <w:jc w:val="both"/>
              <w:rPr>
                <w:rFonts w:ascii="Times New Roman" w:hAnsi="Times New Roman"/>
              </w:rPr>
            </w:pPr>
            <w:r w:rsidRPr="00DA47C3">
              <w:rPr>
                <w:rFonts w:ascii="Times New Roman" w:hAnsi="Times New Roman"/>
              </w:rPr>
              <w:t>сентябрь 2020г.</w:t>
            </w:r>
          </w:p>
        </w:tc>
        <w:tc>
          <w:tcPr>
            <w:tcW w:w="148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lastRenderedPageBreak/>
              <w:t>Коррекцион-</w:t>
            </w:r>
          </w:p>
          <w:p w:rsidR="00DA47C3" w:rsidRPr="00DA47C3" w:rsidRDefault="00DA47C3" w:rsidP="005F224D">
            <w:pPr>
              <w:pStyle w:val="af1"/>
              <w:jc w:val="both"/>
              <w:rPr>
                <w:rFonts w:ascii="Times New Roman" w:hAnsi="Times New Roman"/>
              </w:rPr>
            </w:pPr>
            <w:r w:rsidRPr="00DA47C3">
              <w:rPr>
                <w:rFonts w:ascii="Times New Roman" w:hAnsi="Times New Roman"/>
                <w:b/>
                <w:bCs/>
              </w:rPr>
              <w:t>ные занятия</w:t>
            </w:r>
            <w:r w:rsidRPr="00DA47C3">
              <w:rPr>
                <w:rFonts w:ascii="Times New Roman" w:hAnsi="Times New Roman"/>
              </w:rPr>
              <w:t xml:space="preserve"> (по результатам </w:t>
            </w:r>
            <w:r w:rsidRPr="00DA47C3">
              <w:rPr>
                <w:rFonts w:ascii="Times New Roman" w:hAnsi="Times New Roman"/>
              </w:rPr>
              <w:lastRenderedPageBreak/>
              <w:t>диагностики и запросам родителей).</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коррекция психических функций.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2020-2021 года.</w:t>
            </w:r>
          </w:p>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r w:rsidRPr="00DA47C3">
              <w:rPr>
                <w:rFonts w:ascii="Times New Roman" w:hAnsi="Times New Roman"/>
              </w:rPr>
              <w:t xml:space="preserve">Подготовка к представлению учащихся на городскую и областную </w:t>
            </w:r>
            <w:r w:rsidRPr="00DA47C3">
              <w:rPr>
                <w:rFonts w:ascii="Times New Roman" w:hAnsi="Times New Roman"/>
              </w:rPr>
              <w:lastRenderedPageBreak/>
              <w:t>ПМПК в специализиро</w:t>
            </w:r>
          </w:p>
          <w:p w:rsidR="00DA47C3" w:rsidRPr="00DA47C3" w:rsidRDefault="00DA47C3" w:rsidP="005F224D">
            <w:pPr>
              <w:pStyle w:val="af1"/>
              <w:jc w:val="both"/>
              <w:rPr>
                <w:rFonts w:ascii="Times New Roman" w:hAnsi="Times New Roman"/>
              </w:rPr>
            </w:pPr>
            <w:r w:rsidRPr="00DA47C3">
              <w:rPr>
                <w:rFonts w:ascii="Times New Roman" w:hAnsi="Times New Roman"/>
              </w:rPr>
              <w:t>ванные медицинские и образователь</w:t>
            </w:r>
          </w:p>
          <w:p w:rsidR="00DA47C3" w:rsidRPr="00DA47C3" w:rsidRDefault="00DA47C3" w:rsidP="005F224D">
            <w:pPr>
              <w:pStyle w:val="af1"/>
              <w:jc w:val="both"/>
              <w:rPr>
                <w:rFonts w:ascii="Times New Roman" w:hAnsi="Times New Roman"/>
              </w:rPr>
            </w:pPr>
            <w:r w:rsidRPr="00DA47C3">
              <w:rPr>
                <w:rFonts w:ascii="Times New Roman" w:hAnsi="Times New Roman"/>
              </w:rPr>
              <w:t>ные учреждения.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определении образователь</w:t>
            </w:r>
          </w:p>
          <w:p w:rsidR="00DA47C3" w:rsidRPr="00DA47C3" w:rsidRDefault="00DA47C3" w:rsidP="005F224D">
            <w:pPr>
              <w:pStyle w:val="af1"/>
              <w:jc w:val="both"/>
              <w:rPr>
                <w:rFonts w:ascii="Times New Roman" w:hAnsi="Times New Roman"/>
              </w:rPr>
            </w:pPr>
            <w:r w:rsidRPr="00DA47C3">
              <w:rPr>
                <w:rFonts w:ascii="Times New Roman" w:hAnsi="Times New Roman"/>
              </w:rPr>
              <w:t>ного маршрута.</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Индивидуальные консультации</w:t>
            </w:r>
            <w:r w:rsidRPr="00DA47C3">
              <w:rPr>
                <w:rFonts w:ascii="Times New Roman" w:hAnsi="Times New Roman"/>
              </w:rPr>
              <w:t xml:space="preserve"> (по результатам диагностики)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подготовке к школьному обучению.</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апрель, май</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ные консультации</w:t>
            </w:r>
            <w:r w:rsidRPr="00DA47C3">
              <w:rPr>
                <w:rFonts w:ascii="Times New Roman" w:hAnsi="Times New Roman"/>
              </w:rPr>
              <w:t>(по результатам диагностики, 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 xml:space="preserve">оказание помощи в работе с детьми </w:t>
            </w:r>
            <w:r w:rsidRPr="00DA47C3">
              <w:rPr>
                <w:rFonts w:ascii="Times New Roman" w:hAnsi="Times New Roman"/>
              </w:rPr>
              <w:lastRenderedPageBreak/>
              <w:t>неготовыми к школьному обучению</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Участие в работе ПМПк</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xml:space="preserve"> разработка программы сопровождения детей, неготовых </w:t>
            </w:r>
            <w:r w:rsidRPr="00DA47C3">
              <w:rPr>
                <w:rFonts w:ascii="Times New Roman" w:hAnsi="Times New Roman"/>
              </w:rPr>
              <w:lastRenderedPageBreak/>
              <w:t>к школьному обучению   школьному</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сентябрь 2020г.</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lastRenderedPageBreak/>
              <w:t>Сопровождение адаптации первоклассни</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ков</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103"/>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Диагностика адаптирован</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ности первоклассников</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определить уровень адаптации и степень дезадаптирован</w:t>
            </w:r>
          </w:p>
          <w:p w:rsidR="00DA47C3" w:rsidRPr="00DA47C3" w:rsidRDefault="00DA47C3" w:rsidP="005F224D">
            <w:pPr>
              <w:pStyle w:val="af1"/>
              <w:jc w:val="both"/>
              <w:rPr>
                <w:rFonts w:ascii="Times New Roman" w:hAnsi="Times New Roman"/>
              </w:rPr>
            </w:pPr>
            <w:r w:rsidRPr="00DA47C3">
              <w:rPr>
                <w:rFonts w:ascii="Times New Roman" w:hAnsi="Times New Roman"/>
              </w:rPr>
              <w:t>ности первоклассников</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bCs/>
              </w:rPr>
              <w:t>сентябрь</w:t>
            </w:r>
            <w:r w:rsidRPr="00DA47C3">
              <w:rPr>
                <w:rFonts w:ascii="Times New Roman" w:hAnsi="Times New Roman"/>
                <w:b/>
                <w:bCs/>
              </w:rPr>
              <w:t>-</w:t>
            </w:r>
            <w:r w:rsidRPr="00DA47C3">
              <w:rPr>
                <w:rFonts w:ascii="Times New Roman" w:hAnsi="Times New Roman"/>
              </w:rPr>
              <w:t>октябрь 2020г.</w:t>
            </w:r>
          </w:p>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Групповые занятия курса «Тропинка к своему Я»</w:t>
            </w:r>
            <w:r w:rsidRPr="00DA47C3">
              <w:rPr>
                <w:rFonts w:ascii="Times New Roman" w:hAnsi="Times New Roman"/>
              </w:rPr>
              <w:t xml:space="preserve">, направление «Социальное» (в рамках реализации ФГОС)  </w:t>
            </w:r>
          </w:p>
          <w:p w:rsidR="00DA47C3" w:rsidRPr="00DA47C3" w:rsidRDefault="00DA47C3" w:rsidP="005F224D">
            <w:pPr>
              <w:pStyle w:val="af1"/>
              <w:jc w:val="both"/>
              <w:rPr>
                <w:rFonts w:ascii="Times New Roman" w:hAnsi="Times New Roman"/>
              </w:rPr>
            </w:pPr>
            <w:r w:rsidRPr="00DA47C3">
              <w:rPr>
                <w:rFonts w:ascii="Times New Roman" w:hAnsi="Times New Roman"/>
              </w:rPr>
              <w:t>О.В. Хухлаевой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детям в адаптации к школьным условиям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lastRenderedPageBreak/>
              <w:t>сентябрь-май</w:t>
            </w:r>
          </w:p>
        </w:tc>
        <w:tc>
          <w:tcPr>
            <w:tcW w:w="2125" w:type="dxa"/>
          </w:tcPr>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r w:rsidRPr="00DA47C3">
              <w:rPr>
                <w:rFonts w:ascii="Times New Roman" w:hAnsi="Times New Roman"/>
              </w:rPr>
              <w:t>Подготовка к представлению учащихся на городскую и областную ПМПК в специализиро</w:t>
            </w:r>
          </w:p>
          <w:p w:rsidR="00DA47C3" w:rsidRPr="00DA47C3" w:rsidRDefault="00DA47C3" w:rsidP="005F224D">
            <w:pPr>
              <w:pStyle w:val="af1"/>
              <w:jc w:val="both"/>
              <w:rPr>
                <w:rFonts w:ascii="Times New Roman" w:hAnsi="Times New Roman"/>
              </w:rPr>
            </w:pPr>
            <w:r w:rsidRPr="00DA47C3">
              <w:rPr>
                <w:rFonts w:ascii="Times New Roman" w:hAnsi="Times New Roman"/>
              </w:rPr>
              <w:t>ванные медицинские и образователь</w:t>
            </w:r>
          </w:p>
          <w:p w:rsidR="00DA47C3" w:rsidRPr="00DA47C3" w:rsidRDefault="00DA47C3" w:rsidP="005F224D">
            <w:pPr>
              <w:pStyle w:val="af1"/>
              <w:jc w:val="both"/>
              <w:rPr>
                <w:rFonts w:ascii="Times New Roman" w:hAnsi="Times New Roman"/>
              </w:rPr>
            </w:pPr>
            <w:r w:rsidRPr="00DA47C3">
              <w:rPr>
                <w:rFonts w:ascii="Times New Roman" w:hAnsi="Times New Roman"/>
              </w:rPr>
              <w:t>ные учреждения.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оказание помощи в определении образователь</w:t>
            </w:r>
          </w:p>
          <w:p w:rsidR="00DA47C3" w:rsidRPr="00DA47C3" w:rsidRDefault="00DA47C3" w:rsidP="005F224D">
            <w:pPr>
              <w:pStyle w:val="af1"/>
              <w:jc w:val="both"/>
              <w:rPr>
                <w:rFonts w:ascii="Times New Roman" w:hAnsi="Times New Roman"/>
              </w:rPr>
            </w:pPr>
            <w:r w:rsidRPr="00DA47C3">
              <w:rPr>
                <w:rFonts w:ascii="Times New Roman" w:hAnsi="Times New Roman"/>
              </w:rPr>
              <w:t>ного маршрута.</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74"/>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ные и групповые консультации </w:t>
            </w:r>
            <w:r w:rsidRPr="00DA47C3">
              <w:rPr>
                <w:rFonts w:ascii="Times New Roman" w:hAnsi="Times New Roman"/>
              </w:rPr>
              <w:t>(по результатам диагностики и запросам родителей)</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оказание помощи в адаптационный период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учебного года</w:t>
            </w:r>
          </w:p>
        </w:tc>
        <w:tc>
          <w:tcPr>
            <w:tcW w:w="1700"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Родительские собрания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первоклассникам в адаптацион</w:t>
            </w:r>
          </w:p>
          <w:p w:rsidR="00DA47C3" w:rsidRPr="00DA47C3" w:rsidRDefault="00DA47C3" w:rsidP="005F224D">
            <w:pPr>
              <w:pStyle w:val="af1"/>
              <w:jc w:val="both"/>
              <w:rPr>
                <w:rFonts w:ascii="Times New Roman" w:hAnsi="Times New Roman"/>
              </w:rPr>
            </w:pPr>
            <w:r w:rsidRPr="00DA47C3">
              <w:rPr>
                <w:rFonts w:ascii="Times New Roman" w:hAnsi="Times New Roman"/>
              </w:rPr>
              <w:t>ный период</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Сроки: </w:t>
            </w:r>
          </w:p>
          <w:p w:rsidR="00DA47C3" w:rsidRPr="00DA47C3" w:rsidRDefault="00DA47C3" w:rsidP="005F224D">
            <w:pPr>
              <w:pStyle w:val="af1"/>
              <w:jc w:val="both"/>
              <w:rPr>
                <w:rFonts w:ascii="Times New Roman" w:hAnsi="Times New Roman"/>
              </w:rPr>
            </w:pPr>
            <w:r w:rsidRPr="00DA47C3">
              <w:rPr>
                <w:rFonts w:ascii="Times New Roman" w:hAnsi="Times New Roman"/>
              </w:rPr>
              <w:t>1 четверть</w:t>
            </w: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42"/>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ные консультации</w:t>
            </w:r>
          </w:p>
          <w:p w:rsidR="00DA47C3" w:rsidRPr="00DA47C3" w:rsidRDefault="00DA47C3" w:rsidP="005F224D">
            <w:pPr>
              <w:pStyle w:val="af1"/>
              <w:jc w:val="both"/>
              <w:rPr>
                <w:rFonts w:ascii="Times New Roman" w:hAnsi="Times New Roman"/>
              </w:rPr>
            </w:pPr>
            <w:r w:rsidRPr="00DA47C3">
              <w:rPr>
                <w:rFonts w:ascii="Times New Roman" w:hAnsi="Times New Roman"/>
              </w:rPr>
              <w:t>(по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планировании и организации индивидуального подхода к первоклассникам в процессе адаптации к школе</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учебного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Участие в работе ПМПк</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разработка программы сопровождениядезадаптированных детей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сентябрь 2020г.</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58"/>
        </w:trPr>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Сопровождение перехода </w:t>
            </w:r>
            <w:r w:rsidRPr="00DA47C3">
              <w:rPr>
                <w:rFonts w:ascii="Times New Roman" w:hAnsi="Times New Roman"/>
                <w:b/>
                <w:bCs/>
              </w:rPr>
              <w:lastRenderedPageBreak/>
              <w:t>четвероклассников на вторую ступень обучения</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142"/>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Диагностика готовности к обучению в среднем звене</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выявление уровня сформированости психических процессов и готовности к обучению в среднем звене</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апрель  2021г</w:t>
            </w: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Групповые занятия курса «Психологическая азбука» по профилактике дезадаптации в 5-ом классе</w:t>
            </w:r>
            <w:r w:rsidRPr="00DA47C3">
              <w:rPr>
                <w:rFonts w:ascii="Times New Roman" w:hAnsi="Times New Roman"/>
              </w:rPr>
              <w:t xml:space="preserve"> по программе на формирование эмоционально-волевой регуляции «Психоло</w:t>
            </w:r>
          </w:p>
          <w:p w:rsidR="00DA47C3" w:rsidRPr="00DA47C3" w:rsidRDefault="00DA47C3" w:rsidP="005F224D">
            <w:pPr>
              <w:pStyle w:val="af1"/>
              <w:jc w:val="both"/>
              <w:rPr>
                <w:rFonts w:ascii="Times New Roman" w:hAnsi="Times New Roman"/>
              </w:rPr>
            </w:pPr>
            <w:r w:rsidRPr="00DA47C3">
              <w:rPr>
                <w:rFonts w:ascii="Times New Roman" w:hAnsi="Times New Roman"/>
              </w:rPr>
              <w:t>гическая азбука» Т.А. Аржакае</w:t>
            </w:r>
          </w:p>
          <w:p w:rsidR="00DA47C3" w:rsidRPr="00DA47C3" w:rsidRDefault="00DA47C3" w:rsidP="005F224D">
            <w:pPr>
              <w:pStyle w:val="af1"/>
              <w:jc w:val="both"/>
              <w:rPr>
                <w:rFonts w:ascii="Times New Roman" w:hAnsi="Times New Roman"/>
                <w:b/>
                <w:bCs/>
              </w:rPr>
            </w:pPr>
            <w:r w:rsidRPr="00DA47C3">
              <w:rPr>
                <w:rFonts w:ascii="Times New Roman" w:hAnsi="Times New Roman"/>
              </w:rPr>
              <w:t>вой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психологич</w:t>
            </w:r>
            <w:r w:rsidRPr="00DA47C3">
              <w:rPr>
                <w:rFonts w:ascii="Times New Roman" w:hAnsi="Times New Roman"/>
              </w:rPr>
              <w:lastRenderedPageBreak/>
              <w:t>еской  подготовке к школьному обучению</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сентябрь-май</w:t>
            </w:r>
          </w:p>
        </w:tc>
        <w:tc>
          <w:tcPr>
            <w:tcW w:w="1983"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lastRenderedPageBreak/>
              <w:t>Подготовка к представлению учащихся на городскую и областную ПМПК.</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определении образовательного маршрута.</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74"/>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Индивидуальные консультации</w:t>
            </w:r>
            <w:r w:rsidRPr="00DA47C3">
              <w:rPr>
                <w:rFonts w:ascii="Times New Roman" w:hAnsi="Times New Roman"/>
              </w:rPr>
              <w:t xml:space="preserve"> (по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 xml:space="preserve">оказание помощи в адаптации к обучению в среднем звене </w:t>
            </w:r>
            <w:r w:rsidRPr="00DA47C3">
              <w:rPr>
                <w:rFonts w:ascii="Times New Roman" w:hAnsi="Times New Roman"/>
                <w:b/>
                <w:bCs/>
              </w:rPr>
              <w:t xml:space="preserve">Сроки: </w:t>
            </w:r>
            <w:r w:rsidRPr="00DA47C3">
              <w:rPr>
                <w:rFonts w:ascii="Times New Roman" w:hAnsi="Times New Roman"/>
              </w:rPr>
              <w:t>в течение года</w:t>
            </w:r>
          </w:p>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Родительское  собрание</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подготовке к обучению в среднем звене</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Сроки:      </w:t>
            </w:r>
          </w:p>
          <w:p w:rsidR="00DA47C3" w:rsidRPr="00DA47C3" w:rsidRDefault="00DA47C3" w:rsidP="005F224D">
            <w:pPr>
              <w:pStyle w:val="af1"/>
              <w:jc w:val="both"/>
              <w:rPr>
                <w:rFonts w:ascii="Times New Roman" w:hAnsi="Times New Roman"/>
              </w:rPr>
            </w:pPr>
            <w:r w:rsidRPr="00DA47C3">
              <w:rPr>
                <w:rFonts w:ascii="Times New Roman" w:hAnsi="Times New Roman"/>
              </w:rPr>
              <w:t>4 четверть</w:t>
            </w: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206"/>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ные консультации (по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планировании и организации индивидуального подхода к обучающимся при переходе  в среднее звено</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 xml:space="preserve">в течение </w:t>
            </w:r>
            <w:r w:rsidRPr="00DA47C3">
              <w:rPr>
                <w:rFonts w:ascii="Times New Roman" w:hAnsi="Times New Roman"/>
              </w:rPr>
              <w:lastRenderedPageBreak/>
              <w:t>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Участие в работе ПМПк</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xml:space="preserve"> оказание помощи в работе с детьми при переходе в среднее звено</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сентябрь 2020г.</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35"/>
        </w:trPr>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lastRenderedPageBreak/>
              <w:t>Сопровождение адаптации пятиклас-</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сников</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142"/>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Диагностика адаптации пятиклассников</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определение степени адаптированности</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Сроки:</w:t>
            </w:r>
            <w:r w:rsidRPr="00DA47C3">
              <w:rPr>
                <w:rFonts w:ascii="Times New Roman" w:hAnsi="Times New Roman"/>
              </w:rPr>
              <w:t>сентябрь-октябрь (первичная), май (повторная)</w:t>
            </w:r>
          </w:p>
        </w:tc>
        <w:tc>
          <w:tcPr>
            <w:tcW w:w="148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Индивидуальные занятия </w:t>
            </w:r>
            <w:r w:rsidRPr="00DA47C3">
              <w:rPr>
                <w:rFonts w:ascii="Times New Roman" w:hAnsi="Times New Roman"/>
              </w:rPr>
              <w:t>(по результатам диагностики, 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адаптационный период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ныеконсультации </w:t>
            </w:r>
            <w:r w:rsidRPr="00DA47C3">
              <w:rPr>
                <w:rFonts w:ascii="Times New Roman" w:hAnsi="Times New Roman"/>
              </w:rPr>
              <w:t>(по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xml:space="preserve"> оказание помощи учащимся в трудных жизненных ситуациях</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Групповые занятия «жизненные навыки» </w:t>
            </w:r>
            <w:r w:rsidRPr="00DA47C3">
              <w:rPr>
                <w:rFonts w:ascii="Times New Roman" w:hAnsi="Times New Roman"/>
              </w:rPr>
              <w:t>по программе «Жизненные навыки» С.В. Кривцовой</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xml:space="preserve"> оказание помощи в психологической адаптации к обучению в среднем звене </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сентябрь-май</w:t>
            </w:r>
          </w:p>
        </w:tc>
        <w:tc>
          <w:tcPr>
            <w:tcW w:w="1983" w:type="dxa"/>
          </w:tcPr>
          <w:p w:rsidR="00DA47C3" w:rsidRPr="00DA47C3" w:rsidRDefault="00DA47C3" w:rsidP="005F224D">
            <w:pPr>
              <w:pStyle w:val="af1"/>
              <w:jc w:val="both"/>
              <w:rPr>
                <w:rFonts w:ascii="Times New Roman" w:hAnsi="Times New Roman"/>
              </w:rPr>
            </w:pPr>
            <w:r w:rsidRPr="00DA47C3">
              <w:rPr>
                <w:rFonts w:ascii="Times New Roman" w:hAnsi="Times New Roman"/>
              </w:rPr>
              <w:t xml:space="preserve">Подготовка к представлению учащихся на городскую и областную ПМПК </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определении образовательного маршрута.</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74"/>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ные консультации</w:t>
            </w:r>
            <w:r w:rsidRPr="00DA47C3">
              <w:rPr>
                <w:rFonts w:ascii="Times New Roman" w:hAnsi="Times New Roman"/>
              </w:rPr>
              <w:t xml:space="preserve"> </w:t>
            </w:r>
            <w:r w:rsidRPr="00DA47C3">
              <w:rPr>
                <w:rFonts w:ascii="Times New Roman" w:hAnsi="Times New Roman"/>
              </w:rPr>
              <w:lastRenderedPageBreak/>
              <w:t>(по результатам диагностики и 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воспитании детей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учебного года</w:t>
            </w:r>
          </w:p>
        </w:tc>
        <w:tc>
          <w:tcPr>
            <w:tcW w:w="1700"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lastRenderedPageBreak/>
              <w:t>Родительские собрания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lastRenderedPageBreak/>
              <w:t>оказание помощи пятиклассникам в адаптацион</w:t>
            </w:r>
          </w:p>
          <w:p w:rsidR="00DA47C3" w:rsidRPr="00DA47C3" w:rsidRDefault="00DA47C3" w:rsidP="005F224D">
            <w:pPr>
              <w:pStyle w:val="af1"/>
              <w:jc w:val="both"/>
              <w:rPr>
                <w:rFonts w:ascii="Times New Roman" w:hAnsi="Times New Roman"/>
              </w:rPr>
            </w:pPr>
            <w:r w:rsidRPr="00DA47C3">
              <w:rPr>
                <w:rFonts w:ascii="Times New Roman" w:hAnsi="Times New Roman"/>
              </w:rPr>
              <w:t>ный период</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Сроки:</w:t>
            </w:r>
          </w:p>
          <w:p w:rsidR="00DA47C3" w:rsidRPr="00DA47C3" w:rsidRDefault="00DA47C3" w:rsidP="005F224D">
            <w:pPr>
              <w:pStyle w:val="af1"/>
              <w:jc w:val="both"/>
              <w:rPr>
                <w:rFonts w:ascii="Times New Roman" w:hAnsi="Times New Roman"/>
              </w:rPr>
            </w:pPr>
            <w:r w:rsidRPr="00DA47C3">
              <w:rPr>
                <w:rFonts w:ascii="Times New Roman" w:hAnsi="Times New Roman"/>
              </w:rPr>
              <w:t>2 четверть</w:t>
            </w: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42"/>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ные</w:t>
            </w:r>
            <w:r w:rsidRPr="00DA47C3">
              <w:rPr>
                <w:rFonts w:ascii="Times New Roman" w:hAnsi="Times New Roman"/>
              </w:rPr>
              <w:t xml:space="preserve">(по запросам) </w:t>
            </w:r>
            <w:r w:rsidRPr="00DA47C3">
              <w:rPr>
                <w:rFonts w:ascii="Times New Roman" w:hAnsi="Times New Roman"/>
                <w:b/>
                <w:bCs/>
              </w:rPr>
              <w:t>и групповые консультации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планировании и организации индивидуального подхода к обучающимся</w:t>
            </w:r>
          </w:p>
          <w:p w:rsidR="00DA47C3" w:rsidRPr="00DA47C3" w:rsidRDefault="00DA47C3" w:rsidP="005F224D">
            <w:pPr>
              <w:pStyle w:val="af1"/>
              <w:jc w:val="both"/>
              <w:rPr>
                <w:rFonts w:ascii="Times New Roman" w:hAnsi="Times New Roman"/>
              </w:rPr>
            </w:pPr>
            <w:r w:rsidRPr="00DA47C3">
              <w:rPr>
                <w:rFonts w:ascii="Times New Roman" w:hAnsi="Times New Roman"/>
                <w:b/>
                <w:bCs/>
              </w:rPr>
              <w:t>Сроки:</w:t>
            </w:r>
            <w:r w:rsidRPr="00DA47C3">
              <w:rPr>
                <w:rFonts w:ascii="Times New Roman" w:hAnsi="Times New Roman"/>
              </w:rPr>
              <w:t xml:space="preserve"> течение учебного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Участие в работе ПМПк</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оказание помощи в адаптационный период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сентябрь 2020г.</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42"/>
        </w:trPr>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Сопровождение адаптации десятиклассни</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ков</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158"/>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w:t>
            </w:r>
          </w:p>
          <w:p w:rsidR="00DA47C3" w:rsidRPr="00DA47C3" w:rsidRDefault="00DA47C3" w:rsidP="005F224D">
            <w:pPr>
              <w:pStyle w:val="af1"/>
              <w:jc w:val="both"/>
              <w:rPr>
                <w:rFonts w:ascii="Times New Roman" w:hAnsi="Times New Roman"/>
              </w:rPr>
            </w:pPr>
            <w:r w:rsidRPr="00DA47C3">
              <w:rPr>
                <w:rFonts w:ascii="Times New Roman" w:hAnsi="Times New Roman"/>
              </w:rPr>
              <w:t>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Диагностика адаптации десятиклассни</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ков</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определение степени адаптированности</w:t>
            </w:r>
          </w:p>
          <w:p w:rsidR="00DA47C3" w:rsidRPr="00DA47C3" w:rsidRDefault="00DA47C3" w:rsidP="005F224D">
            <w:pPr>
              <w:pStyle w:val="af1"/>
              <w:jc w:val="both"/>
              <w:rPr>
                <w:rFonts w:ascii="Times New Roman" w:hAnsi="Times New Roman"/>
              </w:rPr>
            </w:pPr>
            <w:r w:rsidRPr="00DA47C3">
              <w:rPr>
                <w:rFonts w:ascii="Times New Roman" w:hAnsi="Times New Roman"/>
                <w:b/>
                <w:bCs/>
              </w:rPr>
              <w:lastRenderedPageBreak/>
              <w:t xml:space="preserve">Сроки: </w:t>
            </w:r>
            <w:r w:rsidRPr="00DA47C3">
              <w:rPr>
                <w:rFonts w:ascii="Times New Roman" w:hAnsi="Times New Roman"/>
              </w:rPr>
              <w:t>сентябрь-октябрь</w:t>
            </w: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Индивидуальные консультации </w:t>
            </w:r>
            <w:r w:rsidRPr="00DA47C3">
              <w:rPr>
                <w:rFonts w:ascii="Times New Roman" w:hAnsi="Times New Roman"/>
              </w:rPr>
              <w:t xml:space="preserve">(по запросам) </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адаптационный период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 xml:space="preserve">в течение </w:t>
            </w:r>
            <w:r w:rsidRPr="00DA47C3">
              <w:rPr>
                <w:rFonts w:ascii="Times New Roman" w:hAnsi="Times New Roman"/>
              </w:rPr>
              <w:lastRenderedPageBreak/>
              <w:t>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74"/>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ные консультации </w:t>
            </w:r>
            <w:r w:rsidRPr="00DA47C3">
              <w:rPr>
                <w:rFonts w:ascii="Times New Roman" w:hAnsi="Times New Roman"/>
              </w:rPr>
              <w:t xml:space="preserve">(по запросам) </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адаптационный период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1700"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Родительское собрание</w:t>
            </w:r>
            <w:r w:rsidRPr="00DA47C3">
              <w:rPr>
                <w:rFonts w:ascii="Times New Roman" w:hAnsi="Times New Roman"/>
              </w:rPr>
              <w:t xml:space="preserve"> по процессу адаптации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адаптационный период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ноябрь</w:t>
            </w: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74"/>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ные консультации </w:t>
            </w:r>
            <w:r w:rsidRPr="00DA47C3">
              <w:rPr>
                <w:rFonts w:ascii="Times New Roman" w:hAnsi="Times New Roman"/>
              </w:rPr>
              <w:t xml:space="preserve">(по запросам) </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 xml:space="preserve">оказание помощи в адаптационный период </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Ответственный: </w:t>
            </w:r>
            <w:r w:rsidRPr="00DA47C3">
              <w:rPr>
                <w:rFonts w:ascii="Times New Roman" w:hAnsi="Times New Roman"/>
              </w:rPr>
              <w:t>Универсал Н.В.</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Участие в работе ПМПк</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оказание помощи в работе с десятиклассниками в адаптационный период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ноябрь 2020г.</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03"/>
        </w:trPr>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Профилактика аддиктивного поведения</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103"/>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Диагностика наркогенной </w:t>
            </w:r>
            <w:r w:rsidRPr="00DA47C3">
              <w:rPr>
                <w:rFonts w:ascii="Times New Roman" w:hAnsi="Times New Roman"/>
                <w:b/>
                <w:bCs/>
              </w:rPr>
              <w:lastRenderedPageBreak/>
              <w:t>ситуации в подрастковой среде</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определение степени риска появления зависимого поведения в условиях системы образования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февраль2021г</w:t>
            </w: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Индивидуальные консультации</w:t>
            </w:r>
            <w:r w:rsidRPr="00DA47C3">
              <w:rPr>
                <w:rFonts w:ascii="Times New Roman" w:hAnsi="Times New Roman"/>
              </w:rPr>
              <w:t xml:space="preserve"> </w:t>
            </w:r>
            <w:r w:rsidRPr="00DA47C3">
              <w:rPr>
                <w:rFonts w:ascii="Times New Roman" w:hAnsi="Times New Roman"/>
              </w:rPr>
              <w:lastRenderedPageBreak/>
              <w:t>(по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трудных жизненных ситуациях</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Тренинго-</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вые и </w:t>
            </w:r>
            <w:r w:rsidRPr="00DA47C3">
              <w:rPr>
                <w:rFonts w:ascii="Times New Roman" w:hAnsi="Times New Roman"/>
                <w:b/>
                <w:bCs/>
              </w:rPr>
              <w:lastRenderedPageBreak/>
              <w:t>групповые занятия</w:t>
            </w:r>
            <w:r w:rsidRPr="00DA47C3">
              <w:rPr>
                <w:rFonts w:ascii="Times New Roman" w:hAnsi="Times New Roman"/>
              </w:rPr>
              <w:t xml:space="preserve"> по программе «Вместе мы сильнее» </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повышение лично-</w:t>
            </w:r>
          </w:p>
          <w:p w:rsidR="00DA47C3" w:rsidRPr="00DA47C3" w:rsidRDefault="00DA47C3" w:rsidP="005F224D">
            <w:pPr>
              <w:pStyle w:val="af1"/>
              <w:jc w:val="both"/>
              <w:rPr>
                <w:rFonts w:ascii="Times New Roman" w:hAnsi="Times New Roman"/>
              </w:rPr>
            </w:pPr>
            <w:r w:rsidRPr="00DA47C3">
              <w:rPr>
                <w:rFonts w:ascii="Times New Roman" w:hAnsi="Times New Roman"/>
              </w:rPr>
              <w:t>стной и социальной компетентности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декабрь-февраль</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35"/>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ные консультации</w:t>
            </w:r>
            <w:r w:rsidRPr="00DA47C3">
              <w:rPr>
                <w:rFonts w:ascii="Times New Roman" w:hAnsi="Times New Roman"/>
              </w:rPr>
              <w:t xml:space="preserve"> (по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вопросах воспитания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Родительское собрание</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профилактике наркозависимого поведения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февраль, март</w:t>
            </w: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35"/>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ные консультации</w:t>
            </w:r>
            <w:r w:rsidRPr="00DA47C3">
              <w:rPr>
                <w:rFonts w:ascii="Times New Roman" w:hAnsi="Times New Roman"/>
              </w:rPr>
              <w:t xml:space="preserve"> (по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 xml:space="preserve">оказание помощи в </w:t>
            </w:r>
            <w:r w:rsidRPr="00DA47C3">
              <w:rPr>
                <w:rFonts w:ascii="Times New Roman" w:hAnsi="Times New Roman"/>
              </w:rPr>
              <w:lastRenderedPageBreak/>
              <w:t>планировании организации индивидуального подхода к обучающимся вопросах воспитания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42"/>
        </w:trPr>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lastRenderedPageBreak/>
              <w:t>Сопровождение учащихся с ОВЗ</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158"/>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Диагностика психических функций, личностных особенностей детей с ОВЗ</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определение факторов риска в развитии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сентябрь -   май</w:t>
            </w:r>
          </w:p>
        </w:tc>
        <w:tc>
          <w:tcPr>
            <w:tcW w:w="148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Коррекционные занятия</w:t>
            </w:r>
            <w:r w:rsidRPr="00DA47C3">
              <w:rPr>
                <w:rFonts w:ascii="Times New Roman" w:hAnsi="Times New Roman"/>
              </w:rPr>
              <w:t xml:space="preserve"> с учащимися ОВЗ</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коррекция и  развитие высших психических функций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2125" w:type="dxa"/>
          </w:tcPr>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r w:rsidRPr="00DA47C3">
              <w:rPr>
                <w:rFonts w:ascii="Times New Roman" w:hAnsi="Times New Roman"/>
              </w:rPr>
              <w:t>Подготовка к представлению учащихся, испытывающих трудности в обучении на городскую и областную ПМПК.</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определении образовательно</w:t>
            </w:r>
          </w:p>
          <w:p w:rsidR="00DA47C3" w:rsidRPr="00DA47C3" w:rsidRDefault="00DA47C3" w:rsidP="005F224D">
            <w:pPr>
              <w:pStyle w:val="af1"/>
              <w:jc w:val="both"/>
              <w:rPr>
                <w:rFonts w:ascii="Times New Roman" w:hAnsi="Times New Roman"/>
              </w:rPr>
            </w:pPr>
            <w:r w:rsidRPr="00DA47C3">
              <w:rPr>
                <w:rFonts w:ascii="Times New Roman" w:hAnsi="Times New Roman"/>
              </w:rPr>
              <w:t>го маршрута.</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58"/>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ное консультирование</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 xml:space="preserve">оказание помощи в </w:t>
            </w:r>
            <w:r w:rsidRPr="00DA47C3">
              <w:rPr>
                <w:rFonts w:ascii="Times New Roman" w:hAnsi="Times New Roman"/>
              </w:rPr>
              <w:lastRenderedPageBreak/>
              <w:t>развитии и воспитании детей с ОВЗ</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Сроки: </w:t>
            </w:r>
            <w:r w:rsidRPr="00DA47C3">
              <w:rPr>
                <w:rFonts w:ascii="Times New Roman" w:hAnsi="Times New Roman"/>
              </w:rPr>
              <w:t>в течение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Участие в работе ПМПк</w:t>
            </w:r>
            <w:r w:rsidRPr="00DA47C3">
              <w:rPr>
                <w:rFonts w:ascii="Times New Roman" w:hAnsi="Times New Roman" w:cs="Times New Roman"/>
                <w:sz w:val="24"/>
                <w:szCs w:val="24"/>
              </w:rPr>
              <w:t>( по запросу)</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lastRenderedPageBreak/>
              <w:t xml:space="preserve">Цель: </w:t>
            </w:r>
            <w:r w:rsidRPr="00DA47C3">
              <w:rPr>
                <w:rFonts w:ascii="Times New Roman" w:hAnsi="Times New Roman" w:cs="Times New Roman"/>
                <w:sz w:val="24"/>
                <w:szCs w:val="24"/>
              </w:rPr>
              <w:t>участие в разработке программы сопровож</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дения</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Сроки:    </w:t>
            </w:r>
          </w:p>
          <w:p w:rsidR="00DA47C3" w:rsidRPr="00DA47C3" w:rsidRDefault="00DA47C3" w:rsidP="005F224D">
            <w:pPr>
              <w:pStyle w:val="af1"/>
              <w:jc w:val="both"/>
              <w:rPr>
                <w:rFonts w:ascii="Times New Roman" w:hAnsi="Times New Roman"/>
              </w:rPr>
            </w:pPr>
            <w:r w:rsidRPr="00DA47C3">
              <w:rPr>
                <w:rFonts w:ascii="Times New Roman" w:hAnsi="Times New Roman"/>
              </w:rPr>
              <w:t>в течение года</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03"/>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ное консультирование</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оказание помощи в обучении и воспитании детей с ОВЗ</w:t>
            </w:r>
          </w:p>
          <w:p w:rsidR="00DA47C3" w:rsidRPr="00DA47C3" w:rsidRDefault="00DA47C3" w:rsidP="005F224D">
            <w:pPr>
              <w:pStyle w:val="af1"/>
              <w:jc w:val="both"/>
              <w:rPr>
                <w:rFonts w:ascii="Times New Roman" w:hAnsi="Times New Roman"/>
              </w:rPr>
            </w:pPr>
            <w:r w:rsidRPr="00DA47C3">
              <w:rPr>
                <w:rFonts w:ascii="Times New Roman" w:hAnsi="Times New Roman"/>
                <w:b/>
                <w:bCs/>
              </w:rPr>
              <w:t>Сроки</w:t>
            </w:r>
            <w:r w:rsidRPr="00DA47C3">
              <w:rPr>
                <w:rFonts w:ascii="Times New Roman" w:hAnsi="Times New Roman"/>
              </w:rPr>
              <w:t>: в течение года</w:t>
            </w:r>
          </w:p>
          <w:p w:rsidR="00DA47C3" w:rsidRPr="00DA47C3" w:rsidRDefault="00DA47C3" w:rsidP="005F224D">
            <w:pPr>
              <w:pStyle w:val="af1"/>
              <w:jc w:val="both"/>
              <w:rPr>
                <w:rFonts w:ascii="Times New Roman" w:hAnsi="Times New Roman"/>
              </w:rPr>
            </w:pPr>
            <w:r w:rsidRPr="00DA47C3">
              <w:rPr>
                <w:rFonts w:ascii="Times New Roman" w:hAnsi="Times New Roman"/>
                <w:b/>
                <w:bCs/>
              </w:rPr>
              <w:t>Ответственный:</w:t>
            </w:r>
            <w:r w:rsidRPr="00DA47C3">
              <w:rPr>
                <w:rFonts w:ascii="Times New Roman" w:hAnsi="Times New Roman"/>
              </w:rPr>
              <w:t xml:space="preserve"> Универсал Н.В.</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Участие в работе ПМПк</w:t>
            </w:r>
            <w:r w:rsidRPr="00DA47C3">
              <w:rPr>
                <w:rFonts w:ascii="Times New Roman" w:hAnsi="Times New Roman" w:cs="Times New Roman"/>
                <w:sz w:val="24"/>
                <w:szCs w:val="24"/>
              </w:rPr>
              <w:t>( по запросу)</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Цель: </w:t>
            </w:r>
            <w:r w:rsidRPr="00DA47C3">
              <w:rPr>
                <w:rFonts w:ascii="Times New Roman" w:hAnsi="Times New Roman" w:cs="Times New Roman"/>
                <w:sz w:val="24"/>
                <w:szCs w:val="24"/>
              </w:rPr>
              <w:t>разработка программы сопровождения</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Сроки: </w:t>
            </w:r>
          </w:p>
          <w:p w:rsidR="00DA47C3" w:rsidRPr="00DA47C3" w:rsidRDefault="00DA47C3" w:rsidP="005F224D">
            <w:pPr>
              <w:pStyle w:val="af1"/>
              <w:jc w:val="both"/>
              <w:rPr>
                <w:rFonts w:ascii="Times New Roman" w:hAnsi="Times New Roman"/>
              </w:rPr>
            </w:pPr>
            <w:r w:rsidRPr="00DA47C3">
              <w:rPr>
                <w:rFonts w:ascii="Times New Roman" w:hAnsi="Times New Roman"/>
              </w:rPr>
              <w:t>в течение года</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35"/>
        </w:trPr>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Сопровождение кризисных состояний, групп социального и суицидального риска</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142"/>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Диагностика факторов риска развития кризисных состояний и наличия суицидальных знаков</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выявление факторов риска развития кризисных состояний и наличия суицидальных знаков у детей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bCs/>
              </w:rPr>
              <w:t>сентябрь</w:t>
            </w:r>
            <w:r w:rsidRPr="00DA47C3">
              <w:rPr>
                <w:rFonts w:ascii="Times New Roman" w:hAnsi="Times New Roman"/>
                <w:b/>
                <w:bCs/>
              </w:rPr>
              <w:t>-</w:t>
            </w:r>
            <w:r w:rsidRPr="00DA47C3">
              <w:rPr>
                <w:rFonts w:ascii="Times New Roman" w:hAnsi="Times New Roman"/>
              </w:rPr>
              <w:t>октябрь 2020г</w:t>
            </w:r>
          </w:p>
        </w:tc>
        <w:tc>
          <w:tcPr>
            <w:tcW w:w="148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Индивидуальные занятия</w:t>
            </w:r>
            <w:r w:rsidRPr="00DA47C3">
              <w:rPr>
                <w:rFonts w:ascii="Times New Roman" w:hAnsi="Times New Roman"/>
              </w:rPr>
              <w:t xml:space="preserve"> (по результатам диагностики)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трудных жизненных ситуациях, формирование навыков саморегуляции, самоконтроля, целеполагания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2125" w:type="dxa"/>
          </w:tcPr>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jc w:val="both"/>
              <w:rPr>
                <w:rFonts w:ascii="Times New Roman" w:hAnsi="Times New Roman" w:cs="Times New Roman"/>
                <w:b/>
                <w:bCs/>
                <w:sz w:val="24"/>
                <w:szCs w:val="24"/>
              </w:rPr>
            </w:pPr>
            <w:r w:rsidRPr="00DA47C3">
              <w:rPr>
                <w:rFonts w:ascii="Times New Roman" w:hAnsi="Times New Roman" w:cs="Times New Roman"/>
                <w:b/>
                <w:bCs/>
                <w:sz w:val="24"/>
                <w:szCs w:val="24"/>
              </w:rPr>
              <w:t>Груп</w:t>
            </w:r>
          </w:p>
          <w:p w:rsidR="00DA47C3" w:rsidRPr="00DA47C3" w:rsidRDefault="00DA47C3" w:rsidP="005F224D">
            <w:pPr>
              <w:jc w:val="both"/>
              <w:rPr>
                <w:rFonts w:ascii="Times New Roman" w:hAnsi="Times New Roman" w:cs="Times New Roman"/>
                <w:b/>
                <w:bCs/>
                <w:sz w:val="24"/>
                <w:szCs w:val="24"/>
              </w:rPr>
            </w:pPr>
            <w:r w:rsidRPr="00DA47C3">
              <w:rPr>
                <w:rFonts w:ascii="Times New Roman" w:hAnsi="Times New Roman" w:cs="Times New Roman"/>
                <w:b/>
                <w:bCs/>
                <w:sz w:val="24"/>
                <w:szCs w:val="24"/>
              </w:rPr>
              <w:t>повые занятия</w:t>
            </w:r>
            <w:r w:rsidRPr="00DA47C3">
              <w:rPr>
                <w:rFonts w:ascii="Times New Roman" w:hAnsi="Times New Roman" w:cs="Times New Roman"/>
                <w:sz w:val="24"/>
                <w:szCs w:val="24"/>
              </w:rPr>
              <w:t xml:space="preserve"> (по результа</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там диагности</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ки) по программе «Психологическая подготовка к трудным жизненным ситуациям</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А.Ф.Березина и Н.Н. Березиной</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Цель:</w:t>
            </w:r>
            <w:r w:rsidRPr="00DA47C3">
              <w:rPr>
                <w:rFonts w:ascii="Times New Roman" w:hAnsi="Times New Roman" w:cs="Times New Roman"/>
                <w:sz w:val="24"/>
                <w:szCs w:val="24"/>
              </w:rPr>
              <w:t>фор</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 xml:space="preserve">мирование навыков саморегуляции и самоконтроля, </w:t>
            </w:r>
            <w:r w:rsidRPr="00DA47C3">
              <w:rPr>
                <w:rFonts w:ascii="Times New Roman" w:hAnsi="Times New Roman" w:cs="Times New Roman"/>
                <w:sz w:val="24"/>
                <w:szCs w:val="24"/>
              </w:rPr>
              <w:lastRenderedPageBreak/>
              <w:t>целеполагания</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Сроки: </w:t>
            </w:r>
            <w:r w:rsidRPr="00DA47C3">
              <w:rPr>
                <w:rFonts w:ascii="Times New Roman" w:hAnsi="Times New Roman" w:cs="Times New Roman"/>
                <w:sz w:val="24"/>
                <w:szCs w:val="24"/>
              </w:rPr>
              <w:t>в течение года</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Психологические акции:</w:t>
            </w:r>
          </w:p>
          <w:p w:rsidR="00DA47C3" w:rsidRPr="00DA47C3" w:rsidRDefault="00DA47C3" w:rsidP="005F224D">
            <w:pPr>
              <w:pStyle w:val="af1"/>
              <w:jc w:val="both"/>
              <w:rPr>
                <w:rFonts w:ascii="Times New Roman" w:hAnsi="Times New Roman"/>
                <w:bCs/>
              </w:rPr>
            </w:pPr>
            <w:r w:rsidRPr="00DA47C3">
              <w:rPr>
                <w:rFonts w:ascii="Times New Roman" w:hAnsi="Times New Roman"/>
                <w:bCs/>
              </w:rPr>
              <w:t>«Дерево жизни», «Ларец радости», «Мы всегда на позитиве»,«Полянка теплых слов», «ВниманиеУлыбочку! Она вам очень идёт!» «Сделаем жизнь цветной»</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Цель: </w:t>
            </w:r>
            <w:r w:rsidRPr="00DA47C3">
              <w:rPr>
                <w:rFonts w:ascii="Times New Roman" w:hAnsi="Times New Roman" w:cs="Times New Roman"/>
                <w:sz w:val="24"/>
                <w:szCs w:val="24"/>
              </w:rPr>
              <w:t xml:space="preserve">профилактика </w:t>
            </w:r>
            <w:r w:rsidRPr="00DA47C3">
              <w:rPr>
                <w:rFonts w:ascii="Times New Roman" w:hAnsi="Times New Roman" w:cs="Times New Roman"/>
                <w:sz w:val="24"/>
                <w:szCs w:val="24"/>
              </w:rPr>
              <w:lastRenderedPageBreak/>
              <w:t>девиантно</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го поведения подростковформирование оптимистического настроения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сентябрь-май</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58"/>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ные консультации</w:t>
            </w:r>
            <w:r w:rsidRPr="00DA47C3">
              <w:rPr>
                <w:rFonts w:ascii="Times New Roman" w:hAnsi="Times New Roman"/>
              </w:rPr>
              <w:t xml:space="preserve"> (по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помощь в оказании родительской поддержки в кризисные периоды детства и трудных жизненных ситуациях</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3118" w:type="dxa"/>
            <w:gridSpan w:val="2"/>
          </w:tcPr>
          <w:p w:rsidR="00DA47C3" w:rsidRPr="00DA47C3" w:rsidRDefault="00DA47C3" w:rsidP="005F224D">
            <w:pPr>
              <w:pStyle w:val="af1"/>
              <w:rPr>
                <w:rFonts w:ascii="Times New Roman" w:hAnsi="Times New Roman"/>
                <w:b/>
                <w:bCs/>
              </w:rPr>
            </w:pPr>
            <w:r w:rsidRPr="00DA47C3">
              <w:rPr>
                <w:rFonts w:ascii="Times New Roman" w:hAnsi="Times New Roman"/>
                <w:b/>
                <w:bCs/>
              </w:rPr>
              <w:t xml:space="preserve">Родительское собрание «Причины мотива суицидального поведения детей и подростков»» </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информирование родителей о причинах, признаках кризисного состояния, профилактика суицидального поведения детей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март2021г</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90"/>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ные консультации</w:t>
            </w:r>
          </w:p>
          <w:p w:rsidR="00DA47C3" w:rsidRPr="00DA47C3" w:rsidRDefault="00DA47C3" w:rsidP="005F224D">
            <w:pPr>
              <w:pStyle w:val="af1"/>
              <w:jc w:val="both"/>
              <w:rPr>
                <w:rFonts w:ascii="Times New Roman" w:hAnsi="Times New Roman"/>
              </w:rPr>
            </w:pPr>
            <w:r w:rsidRPr="00DA47C3">
              <w:rPr>
                <w:rFonts w:ascii="Times New Roman" w:hAnsi="Times New Roman"/>
                <w:b/>
                <w:bCs/>
              </w:rPr>
              <w:lastRenderedPageBreak/>
              <w:t xml:space="preserve">Цель: </w:t>
            </w:r>
            <w:r w:rsidRPr="00DA47C3">
              <w:rPr>
                <w:rFonts w:ascii="Times New Roman" w:hAnsi="Times New Roman"/>
              </w:rPr>
              <w:t>оказание помощи во взаимодействии с детьми, находящимися в трудных жизненных ситуациях</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3118"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lastRenderedPageBreak/>
              <w:t>Групповые консультации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 xml:space="preserve">оказание помощи в раннем раннее выявлении </w:t>
            </w:r>
            <w:r w:rsidRPr="00DA47C3">
              <w:rPr>
                <w:rFonts w:ascii="Times New Roman" w:hAnsi="Times New Roman"/>
              </w:rPr>
              <w:lastRenderedPageBreak/>
              <w:t>детей с высоким риском предсуицидального поведения, оказание помощи в правильном выстраивании взаимоотношений с ними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bCs/>
              </w:rPr>
              <w:t>сентябрь</w:t>
            </w:r>
            <w:r w:rsidRPr="00DA47C3">
              <w:rPr>
                <w:rFonts w:ascii="Times New Roman" w:hAnsi="Times New Roman"/>
                <w:b/>
                <w:bCs/>
              </w:rPr>
              <w:t xml:space="preserve"> - </w:t>
            </w:r>
            <w:r w:rsidRPr="00DA47C3">
              <w:rPr>
                <w:rFonts w:ascii="Times New Roman" w:hAnsi="Times New Roman"/>
              </w:rPr>
              <w:t>октябрь2020г</w:t>
            </w: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58"/>
        </w:trPr>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lastRenderedPageBreak/>
              <w:t>Сопровождение детей группы риска</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95"/>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Диагностика выраженности факторов риска детей группы риска</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выявление выраженности факторов риска</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ноябрь, декабрь</w:t>
            </w:r>
          </w:p>
        </w:tc>
        <w:tc>
          <w:tcPr>
            <w:tcW w:w="148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Индивидуальные и групповые занятия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коррекция отклонений в личностном развитии и поведении учащихся</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январь-март</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ные консультации </w:t>
            </w:r>
            <w:r w:rsidRPr="00DA47C3">
              <w:rPr>
                <w:rFonts w:ascii="Times New Roman" w:hAnsi="Times New Roman"/>
              </w:rPr>
              <w:t>(по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трудных жизненных ситуациях</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p w:rsidR="00DA47C3" w:rsidRPr="00DA47C3" w:rsidRDefault="00DA47C3" w:rsidP="005F224D">
            <w:pPr>
              <w:pStyle w:val="af1"/>
              <w:jc w:val="both"/>
              <w:rPr>
                <w:rFonts w:ascii="Times New Roman" w:hAnsi="Times New Roman"/>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b/>
                <w:bCs/>
                <w:sz w:val="24"/>
                <w:szCs w:val="24"/>
              </w:rPr>
              <w:t>Индивидуальные занятия</w:t>
            </w:r>
            <w:r w:rsidRPr="00DA47C3">
              <w:rPr>
                <w:rFonts w:ascii="Times New Roman" w:hAnsi="Times New Roman" w:cs="Times New Roman"/>
                <w:sz w:val="24"/>
                <w:szCs w:val="24"/>
              </w:rPr>
              <w:t xml:space="preserve"> по программе «Я и закон» Беляевой Г.П., </w:t>
            </w:r>
          </w:p>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sz w:val="24"/>
                <w:szCs w:val="24"/>
              </w:rPr>
              <w:t>Гейденрих Л.А.</w:t>
            </w:r>
          </w:p>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sz w:val="24"/>
                <w:szCs w:val="24"/>
              </w:rPr>
              <w:t>«Подготовка к трудным жизненным ситуациям,</w:t>
            </w:r>
          </w:p>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sz w:val="24"/>
                <w:szCs w:val="24"/>
              </w:rPr>
              <w:lastRenderedPageBreak/>
              <w:t>«Програм</w:t>
            </w:r>
          </w:p>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sz w:val="24"/>
                <w:szCs w:val="24"/>
              </w:rPr>
              <w:t>ма по профилак</w:t>
            </w:r>
          </w:p>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sz w:val="24"/>
                <w:szCs w:val="24"/>
              </w:rPr>
              <w:t>тике наркотической и алкоголь</w:t>
            </w:r>
          </w:p>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sz w:val="24"/>
                <w:szCs w:val="24"/>
              </w:rPr>
              <w:t>ной зависимос</w:t>
            </w:r>
          </w:p>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sz w:val="24"/>
                <w:szCs w:val="24"/>
              </w:rPr>
              <w:t>ти в школьной среде и формированию ЗОЖ у подрастающего поколения»</w:t>
            </w:r>
          </w:p>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sz w:val="24"/>
                <w:szCs w:val="24"/>
              </w:rPr>
              <w:t>«Молодежь и антитеррор</w:t>
            </w:r>
          </w:p>
          <w:p w:rsidR="00DA47C3" w:rsidRPr="00DA47C3" w:rsidRDefault="00DA47C3" w:rsidP="005F224D">
            <w:pPr>
              <w:rPr>
                <w:rFonts w:ascii="Times New Roman" w:hAnsi="Times New Roman" w:cs="Times New Roman"/>
                <w:sz w:val="24"/>
                <w:szCs w:val="24"/>
              </w:rPr>
            </w:pPr>
            <w:r w:rsidRPr="00DA47C3">
              <w:rPr>
                <w:rFonts w:ascii="Times New Roman" w:hAnsi="Times New Roman" w:cs="Times New Roman"/>
                <w:sz w:val="24"/>
                <w:szCs w:val="24"/>
              </w:rPr>
              <w:t>«Жить здорово»</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Цель:</w:t>
            </w:r>
            <w:r w:rsidRPr="00DA47C3">
              <w:rPr>
                <w:rFonts w:ascii="Times New Roman" w:hAnsi="Times New Roman" w:cs="Times New Roman"/>
                <w:sz w:val="24"/>
                <w:szCs w:val="24"/>
              </w:rPr>
              <w:t xml:space="preserve"> развитие </w:t>
            </w:r>
            <w:r w:rsidRPr="00DA47C3">
              <w:rPr>
                <w:rFonts w:ascii="Times New Roman" w:hAnsi="Times New Roman" w:cs="Times New Roman"/>
                <w:sz w:val="24"/>
                <w:szCs w:val="24"/>
              </w:rPr>
              <w:lastRenderedPageBreak/>
              <w:t>правосознания подростковформированиеадекватнойсамооцен</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ки, позитивной Я-концепции</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Сроки: </w:t>
            </w:r>
            <w:r w:rsidRPr="00DA47C3">
              <w:rPr>
                <w:rFonts w:ascii="Times New Roman" w:hAnsi="Times New Roman" w:cs="Times New Roman"/>
                <w:sz w:val="24"/>
                <w:szCs w:val="24"/>
              </w:rPr>
              <w:t>декабрь-февраль</w:t>
            </w:r>
          </w:p>
        </w:tc>
        <w:tc>
          <w:tcPr>
            <w:tcW w:w="1983" w:type="dxa"/>
          </w:tcPr>
          <w:p w:rsidR="00DA47C3" w:rsidRPr="00DA47C3" w:rsidRDefault="00DA47C3" w:rsidP="005F224D">
            <w:pPr>
              <w:pStyle w:val="af1"/>
              <w:jc w:val="both"/>
              <w:rPr>
                <w:rFonts w:ascii="Times New Roman" w:hAnsi="Times New Roman"/>
              </w:rPr>
            </w:pPr>
            <w:r w:rsidRPr="00DA47C3">
              <w:rPr>
                <w:rFonts w:ascii="Times New Roman" w:hAnsi="Times New Roman"/>
              </w:rPr>
              <w:lastRenderedPageBreak/>
              <w:t>Подготовка к представлению учащихся на городскую и областную ПМПК.</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определении образовательного маршрута.</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995" w:type="dxa"/>
          </w:tcPr>
          <w:p w:rsidR="00DA47C3" w:rsidRPr="00DA47C3" w:rsidRDefault="00DA47C3" w:rsidP="005F224D">
            <w:pPr>
              <w:pStyle w:val="af1"/>
              <w:jc w:val="both"/>
              <w:rPr>
                <w:rFonts w:ascii="Times New Roman" w:hAnsi="Times New Roman"/>
              </w:rPr>
            </w:pPr>
            <w:r w:rsidRPr="00DA47C3">
              <w:rPr>
                <w:rFonts w:ascii="Times New Roman" w:hAnsi="Times New Roman"/>
              </w:rPr>
              <w:t>Взаимодей-</w:t>
            </w:r>
          </w:p>
          <w:p w:rsidR="00DA47C3" w:rsidRPr="00DA47C3" w:rsidRDefault="00DA47C3" w:rsidP="005F224D">
            <w:pPr>
              <w:pStyle w:val="af1"/>
              <w:jc w:val="both"/>
              <w:rPr>
                <w:rFonts w:ascii="Times New Roman" w:hAnsi="Times New Roman"/>
              </w:rPr>
            </w:pPr>
            <w:r w:rsidRPr="00DA47C3">
              <w:rPr>
                <w:rFonts w:ascii="Times New Roman" w:hAnsi="Times New Roman"/>
              </w:rPr>
              <w:t>ствие с органами системы профилакти-</w:t>
            </w:r>
          </w:p>
          <w:p w:rsidR="00DA47C3" w:rsidRPr="00DA47C3" w:rsidRDefault="00DA47C3" w:rsidP="005F224D">
            <w:pPr>
              <w:pStyle w:val="af1"/>
              <w:jc w:val="both"/>
              <w:rPr>
                <w:rFonts w:ascii="Times New Roman" w:hAnsi="Times New Roman"/>
              </w:rPr>
            </w:pPr>
            <w:r w:rsidRPr="00DA47C3">
              <w:rPr>
                <w:rFonts w:ascii="Times New Roman" w:hAnsi="Times New Roman"/>
              </w:rPr>
              <w:t>ки, работа в составе Совета профилакти-</w:t>
            </w:r>
          </w:p>
          <w:p w:rsidR="00DA47C3" w:rsidRPr="00DA47C3" w:rsidRDefault="00DA47C3" w:rsidP="005F224D">
            <w:pPr>
              <w:pStyle w:val="af1"/>
              <w:jc w:val="both"/>
              <w:rPr>
                <w:rFonts w:ascii="Times New Roman" w:hAnsi="Times New Roman"/>
              </w:rPr>
            </w:pPr>
            <w:r w:rsidRPr="00DA47C3">
              <w:rPr>
                <w:rFonts w:ascii="Times New Roman" w:hAnsi="Times New Roman"/>
              </w:rPr>
              <w:t>ки, подготовка докуме</w:t>
            </w:r>
            <w:r w:rsidRPr="00DA47C3">
              <w:rPr>
                <w:rFonts w:ascii="Times New Roman" w:hAnsi="Times New Roman"/>
              </w:rPr>
              <w:lastRenderedPageBreak/>
              <w:t>нтов для ПДН и КДНиЗП.</w:t>
            </w:r>
          </w:p>
        </w:tc>
      </w:tr>
      <w:tr w:rsidR="00DA47C3" w:rsidRPr="00DA47C3" w:rsidTr="00DA47C3">
        <w:trPr>
          <w:trHeight w:val="103"/>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Консультирова</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ниеиндивидуальное или групповое </w:t>
            </w:r>
            <w:r w:rsidRPr="00DA47C3">
              <w:rPr>
                <w:rFonts w:ascii="Times New Roman" w:hAnsi="Times New Roman"/>
              </w:rPr>
              <w:t>(по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воспитании детей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Borders>
              <w:top w:val="nil"/>
            </w:tcBorders>
          </w:tcPr>
          <w:p w:rsidR="00DA47C3" w:rsidRPr="00DA47C3" w:rsidRDefault="00DA47C3" w:rsidP="005F224D">
            <w:pPr>
              <w:pStyle w:val="af1"/>
              <w:jc w:val="both"/>
              <w:rPr>
                <w:rFonts w:ascii="Times New Roman" w:hAnsi="Times New Roman"/>
              </w:rPr>
            </w:pPr>
          </w:p>
        </w:tc>
      </w:tr>
      <w:tr w:rsidR="00DA47C3" w:rsidRPr="00DA47C3" w:rsidTr="00DA47C3">
        <w:trPr>
          <w:trHeight w:val="3780"/>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Индивидуаль</w:t>
            </w:r>
          </w:p>
          <w:p w:rsidR="00DA47C3" w:rsidRPr="00DA47C3" w:rsidRDefault="00DA47C3" w:rsidP="005F224D">
            <w:pPr>
              <w:pStyle w:val="af1"/>
              <w:jc w:val="both"/>
              <w:rPr>
                <w:rFonts w:ascii="Times New Roman" w:hAnsi="Times New Roman"/>
              </w:rPr>
            </w:pPr>
            <w:r w:rsidRPr="00DA47C3">
              <w:rPr>
                <w:rFonts w:ascii="Times New Roman" w:hAnsi="Times New Roman"/>
                <w:b/>
                <w:bCs/>
              </w:rPr>
              <w:t>ное консультирование</w:t>
            </w:r>
            <w:r w:rsidRPr="00DA47C3">
              <w:rPr>
                <w:rFonts w:ascii="Times New Roman" w:hAnsi="Times New Roman"/>
              </w:rPr>
              <w:t xml:space="preserve"> (по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обучении и воспитании детей</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20"/>
        </w:trPr>
        <w:tc>
          <w:tcPr>
            <w:tcW w:w="1991" w:type="dxa"/>
            <w:gridSpan w:val="2"/>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Помощь в профессиональном самоопределении</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165"/>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Обучаю-щиеся</w:t>
            </w:r>
          </w:p>
        </w:tc>
        <w:tc>
          <w:tcPr>
            <w:tcW w:w="2125" w:type="dxa"/>
          </w:tcPr>
          <w:p w:rsidR="00DA47C3" w:rsidRPr="00DA47C3" w:rsidRDefault="00DA47C3" w:rsidP="005F224D">
            <w:pPr>
              <w:pStyle w:val="af1"/>
              <w:jc w:val="both"/>
              <w:rPr>
                <w:rFonts w:ascii="Times New Roman" w:hAnsi="Times New Roman"/>
                <w:b/>
                <w:bCs/>
              </w:rPr>
            </w:pPr>
            <w:r w:rsidRPr="00DA47C3">
              <w:rPr>
                <w:rFonts w:ascii="Times New Roman" w:hAnsi="Times New Roman"/>
                <w:b/>
                <w:bCs/>
              </w:rPr>
              <w:t>Диагностика по профнаправленности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 xml:space="preserve">выявление профессиональной направленности девятиклассников </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 xml:space="preserve">ноябрь </w:t>
            </w:r>
          </w:p>
          <w:p w:rsidR="00DA47C3" w:rsidRPr="00DA47C3" w:rsidRDefault="00DA47C3" w:rsidP="005F224D">
            <w:pPr>
              <w:pStyle w:val="af1"/>
              <w:jc w:val="both"/>
              <w:rPr>
                <w:rFonts w:ascii="Times New Roman" w:hAnsi="Times New Roman"/>
              </w:rPr>
            </w:pPr>
            <w:r w:rsidRPr="00DA47C3">
              <w:rPr>
                <w:rFonts w:ascii="Times New Roman" w:hAnsi="Times New Roman"/>
              </w:rPr>
              <w:t xml:space="preserve">2020г </w:t>
            </w:r>
          </w:p>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t>Индивидуальное консультирование</w:t>
            </w:r>
            <w:r w:rsidRPr="00DA47C3">
              <w:rPr>
                <w:rFonts w:ascii="Times New Roman" w:hAnsi="Times New Roman"/>
              </w:rPr>
              <w:t>(по запросам)</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профессиональ</w:t>
            </w:r>
          </w:p>
          <w:p w:rsidR="00DA47C3" w:rsidRPr="00DA47C3" w:rsidRDefault="00DA47C3" w:rsidP="005F224D">
            <w:pPr>
              <w:pStyle w:val="af1"/>
              <w:jc w:val="both"/>
              <w:rPr>
                <w:rFonts w:ascii="Times New Roman" w:hAnsi="Times New Roman"/>
              </w:rPr>
            </w:pPr>
            <w:r w:rsidRPr="00DA47C3">
              <w:rPr>
                <w:rFonts w:ascii="Times New Roman" w:hAnsi="Times New Roman"/>
              </w:rPr>
              <w:t>ном самоопределении</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в течение года</w:t>
            </w:r>
          </w:p>
        </w:tc>
        <w:tc>
          <w:tcPr>
            <w:tcW w:w="1700"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Классные часы для девятиклассников по программе: «Уроки выбора профессии» </w:t>
            </w:r>
            <w:r w:rsidRPr="00DA47C3">
              <w:rPr>
                <w:rFonts w:ascii="Times New Roman" w:hAnsi="Times New Roman" w:cs="Times New Roman"/>
                <w:sz w:val="24"/>
                <w:szCs w:val="24"/>
              </w:rPr>
              <w:t>Г.В</w:t>
            </w:r>
            <w:r w:rsidRPr="00DA47C3">
              <w:rPr>
                <w:rFonts w:ascii="Times New Roman" w:hAnsi="Times New Roman" w:cs="Times New Roman"/>
                <w:b/>
                <w:bCs/>
                <w:sz w:val="24"/>
                <w:szCs w:val="24"/>
              </w:rPr>
              <w:t xml:space="preserve">. </w:t>
            </w:r>
            <w:r w:rsidRPr="00DA47C3">
              <w:rPr>
                <w:rFonts w:ascii="Times New Roman" w:hAnsi="Times New Roman" w:cs="Times New Roman"/>
                <w:sz w:val="24"/>
                <w:szCs w:val="24"/>
              </w:rPr>
              <w:t>Резапкиной</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Цель: </w:t>
            </w:r>
            <w:r w:rsidRPr="00DA47C3">
              <w:rPr>
                <w:rFonts w:ascii="Times New Roman" w:hAnsi="Times New Roman" w:cs="Times New Roman"/>
                <w:sz w:val="24"/>
                <w:szCs w:val="24"/>
              </w:rPr>
              <w:lastRenderedPageBreak/>
              <w:t>содействие профессиона</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льному самоопределению</w:t>
            </w:r>
          </w:p>
          <w:p w:rsidR="00DA47C3" w:rsidRPr="00DA47C3" w:rsidRDefault="00DA47C3" w:rsidP="005F224D">
            <w:pPr>
              <w:pStyle w:val="af1"/>
              <w:jc w:val="both"/>
              <w:rPr>
                <w:rFonts w:ascii="Times New Roman" w:hAnsi="Times New Roman"/>
              </w:rPr>
            </w:pPr>
            <w:r w:rsidRPr="00DA47C3">
              <w:rPr>
                <w:rFonts w:ascii="Times New Roman" w:hAnsi="Times New Roman"/>
                <w:b/>
                <w:bCs/>
              </w:rPr>
              <w:t>Сроки:</w:t>
            </w:r>
          </w:p>
          <w:p w:rsidR="00DA47C3" w:rsidRPr="00DA47C3" w:rsidRDefault="00DA47C3" w:rsidP="005F224D">
            <w:pPr>
              <w:pStyle w:val="af1"/>
              <w:jc w:val="both"/>
              <w:rPr>
                <w:rFonts w:ascii="Times New Roman" w:hAnsi="Times New Roman"/>
              </w:rPr>
            </w:pPr>
            <w:r w:rsidRPr="00DA47C3">
              <w:rPr>
                <w:rFonts w:ascii="Times New Roman" w:hAnsi="Times New Roman"/>
              </w:rPr>
              <w:t>Ноябрь 2020г</w:t>
            </w: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50"/>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Консультации индивидуальныеи групповые</w:t>
            </w:r>
            <w:r w:rsidRPr="00DA47C3">
              <w:rPr>
                <w:rFonts w:ascii="Times New Roman" w:hAnsi="Times New Roman" w:cs="Times New Roman"/>
                <w:sz w:val="24"/>
                <w:szCs w:val="24"/>
              </w:rPr>
              <w:t>(по запросам)</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Цель: </w:t>
            </w:r>
            <w:r w:rsidRPr="00DA47C3">
              <w:rPr>
                <w:rFonts w:ascii="Times New Roman" w:hAnsi="Times New Roman" w:cs="Times New Roman"/>
                <w:sz w:val="24"/>
                <w:szCs w:val="24"/>
              </w:rPr>
              <w:t>обучение технике родительской поддержки в процессе профессионально</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го самоопределения ребенка</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Сроки: </w:t>
            </w:r>
            <w:r w:rsidRPr="00DA47C3">
              <w:rPr>
                <w:rFonts w:ascii="Times New Roman" w:hAnsi="Times New Roman"/>
              </w:rPr>
              <w:t>в течение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300"/>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jc w:val="both"/>
              <w:rPr>
                <w:rFonts w:ascii="Times New Roman" w:hAnsi="Times New Roman" w:cs="Times New Roman"/>
                <w:b/>
                <w:bCs/>
                <w:sz w:val="24"/>
                <w:szCs w:val="24"/>
              </w:rPr>
            </w:pPr>
            <w:r w:rsidRPr="00DA47C3">
              <w:rPr>
                <w:rFonts w:ascii="Times New Roman" w:hAnsi="Times New Roman" w:cs="Times New Roman"/>
                <w:b/>
                <w:bCs/>
                <w:sz w:val="24"/>
                <w:szCs w:val="24"/>
              </w:rPr>
              <w:t>Индивидуальные игрупповые консультации</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lastRenderedPageBreak/>
              <w:t xml:space="preserve">Цель: </w:t>
            </w:r>
            <w:r w:rsidRPr="00DA47C3">
              <w:rPr>
                <w:rFonts w:ascii="Times New Roman" w:hAnsi="Times New Roman" w:cs="Times New Roman"/>
                <w:sz w:val="24"/>
                <w:szCs w:val="24"/>
              </w:rPr>
              <w:t>обучение приемам  поддержки обучающихся и родителей в процессе профессионально</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го самоопределения</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Сроки: </w:t>
            </w:r>
            <w:r w:rsidRPr="00DA47C3">
              <w:rPr>
                <w:rFonts w:ascii="Times New Roman" w:hAnsi="Times New Roman"/>
              </w:rPr>
              <w:t>в течение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trHeight w:val="150"/>
        </w:trPr>
        <w:tc>
          <w:tcPr>
            <w:tcW w:w="1991" w:type="dxa"/>
            <w:gridSpan w:val="2"/>
          </w:tcPr>
          <w:p w:rsidR="00DA47C3" w:rsidRPr="00DA47C3" w:rsidRDefault="00DA47C3" w:rsidP="005F224D">
            <w:pPr>
              <w:pStyle w:val="af1"/>
              <w:jc w:val="both"/>
              <w:rPr>
                <w:rFonts w:ascii="Times New Roman" w:hAnsi="Times New Roman"/>
              </w:rPr>
            </w:pPr>
            <w:r w:rsidRPr="00DA47C3">
              <w:rPr>
                <w:rFonts w:ascii="Times New Roman" w:hAnsi="Times New Roman"/>
                <w:b/>
                <w:bCs/>
              </w:rPr>
              <w:lastRenderedPageBreak/>
              <w:t>Сопровождение детей из принимающих семей  и семей социального риска</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trHeight w:val="135"/>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Обучаю-щиеся</w:t>
            </w:r>
          </w:p>
        </w:tc>
        <w:tc>
          <w:tcPr>
            <w:tcW w:w="2125" w:type="dxa"/>
          </w:tcPr>
          <w:p w:rsidR="00DA47C3" w:rsidRPr="00DA47C3" w:rsidRDefault="00DA47C3" w:rsidP="005F224D">
            <w:pPr>
              <w:jc w:val="both"/>
              <w:rPr>
                <w:rFonts w:ascii="Times New Roman" w:hAnsi="Times New Roman" w:cs="Times New Roman"/>
                <w:b/>
                <w:bCs/>
                <w:sz w:val="24"/>
                <w:szCs w:val="24"/>
              </w:rPr>
            </w:pPr>
            <w:r w:rsidRPr="00DA47C3">
              <w:rPr>
                <w:rFonts w:ascii="Times New Roman" w:hAnsi="Times New Roman" w:cs="Times New Roman"/>
                <w:b/>
                <w:bCs/>
                <w:sz w:val="24"/>
                <w:szCs w:val="24"/>
              </w:rPr>
              <w:t>Нестандартизированное интервью</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Цель:</w:t>
            </w:r>
            <w:r w:rsidRPr="00DA47C3">
              <w:rPr>
                <w:rFonts w:ascii="Times New Roman" w:hAnsi="Times New Roman" w:cs="Times New Roman"/>
                <w:sz w:val="24"/>
                <w:szCs w:val="24"/>
              </w:rPr>
              <w:t xml:space="preserve"> определения взглядов ребенка на его взаимоотношения с членами семьи</w:t>
            </w:r>
          </w:p>
          <w:p w:rsidR="00DA47C3" w:rsidRPr="00DA47C3" w:rsidRDefault="00DA47C3" w:rsidP="005F224D">
            <w:pPr>
              <w:jc w:val="both"/>
              <w:rPr>
                <w:rFonts w:ascii="Times New Roman" w:hAnsi="Times New Roman" w:cs="Times New Roman"/>
                <w:b/>
                <w:bCs/>
                <w:sz w:val="24"/>
                <w:szCs w:val="24"/>
              </w:rPr>
            </w:pPr>
            <w:r w:rsidRPr="00DA47C3">
              <w:rPr>
                <w:rFonts w:ascii="Times New Roman" w:hAnsi="Times New Roman" w:cs="Times New Roman"/>
                <w:b/>
                <w:bCs/>
                <w:sz w:val="24"/>
                <w:szCs w:val="24"/>
              </w:rPr>
              <w:t xml:space="preserve">Диагностики эмоционального </w:t>
            </w:r>
            <w:r w:rsidRPr="00DA47C3">
              <w:rPr>
                <w:rFonts w:ascii="Times New Roman" w:hAnsi="Times New Roman" w:cs="Times New Roman"/>
                <w:b/>
                <w:bCs/>
                <w:sz w:val="24"/>
                <w:szCs w:val="24"/>
              </w:rPr>
              <w:lastRenderedPageBreak/>
              <w:t>состояния ребенка</w:t>
            </w:r>
          </w:p>
          <w:p w:rsidR="00DA47C3" w:rsidRPr="00DA47C3" w:rsidRDefault="00DA47C3" w:rsidP="005F224D">
            <w:pPr>
              <w:pStyle w:val="af1"/>
              <w:jc w:val="both"/>
              <w:rPr>
                <w:rFonts w:ascii="Times New Roman" w:hAnsi="Times New Roman"/>
              </w:rPr>
            </w:pPr>
            <w:r w:rsidRPr="00DA47C3">
              <w:rPr>
                <w:rFonts w:ascii="Times New Roman" w:hAnsi="Times New Roman"/>
                <w:b/>
                <w:bCs/>
              </w:rPr>
              <w:t>Цель:</w:t>
            </w:r>
            <w:r w:rsidRPr="00DA47C3">
              <w:rPr>
                <w:rFonts w:ascii="Times New Roman" w:hAnsi="Times New Roman"/>
              </w:rPr>
              <w:t xml:space="preserve"> выявление детей с признаками эмоционального неблагополучия.</w:t>
            </w:r>
          </w:p>
        </w:tc>
        <w:tc>
          <w:tcPr>
            <w:tcW w:w="1485" w:type="dxa"/>
          </w:tcPr>
          <w:p w:rsidR="00DA47C3" w:rsidRPr="00DA47C3" w:rsidRDefault="00DA47C3" w:rsidP="005F224D">
            <w:pPr>
              <w:jc w:val="both"/>
              <w:rPr>
                <w:rFonts w:ascii="Times New Roman" w:hAnsi="Times New Roman" w:cs="Times New Roman"/>
                <w:b/>
                <w:bCs/>
                <w:sz w:val="24"/>
                <w:szCs w:val="24"/>
              </w:rPr>
            </w:pPr>
            <w:r w:rsidRPr="00DA47C3">
              <w:rPr>
                <w:rFonts w:ascii="Times New Roman" w:hAnsi="Times New Roman" w:cs="Times New Roman"/>
                <w:b/>
                <w:bCs/>
                <w:sz w:val="24"/>
                <w:szCs w:val="24"/>
              </w:rPr>
              <w:lastRenderedPageBreak/>
              <w:t>Индивидуаль</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ные занятия </w:t>
            </w:r>
            <w:r w:rsidRPr="00DA47C3">
              <w:rPr>
                <w:rFonts w:ascii="Times New Roman" w:hAnsi="Times New Roman" w:cs="Times New Roman"/>
                <w:sz w:val="24"/>
                <w:szCs w:val="24"/>
              </w:rPr>
              <w:t>(по результатам диагностики, по запросам)</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Цель: </w:t>
            </w:r>
            <w:r w:rsidRPr="00DA47C3">
              <w:rPr>
                <w:rFonts w:ascii="Times New Roman" w:hAnsi="Times New Roman" w:cs="Times New Roman"/>
                <w:sz w:val="24"/>
                <w:szCs w:val="24"/>
              </w:rPr>
              <w:t xml:space="preserve">коррекция </w:t>
            </w:r>
            <w:r w:rsidRPr="00DA47C3">
              <w:rPr>
                <w:rFonts w:ascii="Times New Roman" w:hAnsi="Times New Roman" w:cs="Times New Roman"/>
                <w:sz w:val="24"/>
                <w:szCs w:val="24"/>
              </w:rPr>
              <w:lastRenderedPageBreak/>
              <w:t>детско-родительских отношений</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Сроки: </w:t>
            </w:r>
            <w:r w:rsidRPr="00DA47C3">
              <w:rPr>
                <w:rFonts w:ascii="Times New Roman" w:hAnsi="Times New Roman" w:cs="Times New Roman"/>
                <w:sz w:val="24"/>
                <w:szCs w:val="24"/>
              </w:rPr>
              <w:t>в течение года</w:t>
            </w:r>
          </w:p>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lastRenderedPageBreak/>
              <w:t>Индивидуальные консультации</w:t>
            </w:r>
            <w:r w:rsidRPr="00DA47C3">
              <w:rPr>
                <w:rFonts w:ascii="Times New Roman" w:hAnsi="Times New Roman" w:cs="Times New Roman"/>
                <w:sz w:val="24"/>
                <w:szCs w:val="24"/>
              </w:rPr>
              <w:t>(по результатам диагностики и по  запросам)</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Цель: </w:t>
            </w:r>
            <w:r w:rsidRPr="00DA47C3">
              <w:rPr>
                <w:rFonts w:ascii="Times New Roman" w:hAnsi="Times New Roman"/>
              </w:rPr>
              <w:t>оказание помощи в построении взаимоотношений с родителями</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vMerge w:val="restart"/>
          </w:tcPr>
          <w:p w:rsidR="00DA47C3" w:rsidRPr="00DA47C3" w:rsidRDefault="00DA47C3" w:rsidP="005F224D">
            <w:pPr>
              <w:pStyle w:val="af1"/>
              <w:jc w:val="both"/>
              <w:rPr>
                <w:rFonts w:ascii="Times New Roman" w:hAnsi="Times New Roman"/>
              </w:rPr>
            </w:pP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 xml:space="preserve">Сбор информации, анализ и оформление психологических </w:t>
            </w:r>
            <w:r w:rsidRPr="00DA47C3">
              <w:rPr>
                <w:rFonts w:ascii="Times New Roman" w:hAnsi="Times New Roman" w:cs="Times New Roman"/>
                <w:sz w:val="24"/>
                <w:szCs w:val="24"/>
              </w:rPr>
              <w:lastRenderedPageBreak/>
              <w:t>данных (характеристики) на каждого опекаемого обучающего</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ся из школьного списка для консультиро</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вания администрации ОО, для предоставле</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ния в различ</w:t>
            </w:r>
            <w:r w:rsidRPr="00DA47C3">
              <w:rPr>
                <w:rFonts w:ascii="Times New Roman" w:hAnsi="Times New Roman" w:cs="Times New Roman"/>
                <w:sz w:val="24"/>
                <w:szCs w:val="24"/>
              </w:rPr>
              <w:lastRenderedPageBreak/>
              <w:t xml:space="preserve">ные организации при запросе. </w:t>
            </w:r>
          </w:p>
          <w:p w:rsidR="00DA47C3" w:rsidRPr="00DA47C3" w:rsidRDefault="00DA47C3" w:rsidP="005F224D">
            <w:pPr>
              <w:pStyle w:val="af1"/>
              <w:jc w:val="both"/>
              <w:rPr>
                <w:rFonts w:ascii="Times New Roman" w:hAnsi="Times New Roman"/>
              </w:rPr>
            </w:pPr>
          </w:p>
        </w:tc>
      </w:tr>
      <w:tr w:rsidR="00DA47C3" w:rsidRPr="00DA47C3" w:rsidTr="00DA47C3">
        <w:trPr>
          <w:trHeight w:val="143"/>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Индивидуальные консультации </w:t>
            </w:r>
            <w:r w:rsidRPr="00DA47C3">
              <w:rPr>
                <w:rFonts w:ascii="Times New Roman" w:hAnsi="Times New Roman" w:cs="Times New Roman"/>
                <w:sz w:val="24"/>
                <w:szCs w:val="24"/>
              </w:rPr>
              <w:t xml:space="preserve">(по результатам диагностики и по  запросам) </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Консультирова</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ние опекунов (родителей) по проблемам воспитания и обучения</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Цель: </w:t>
            </w:r>
            <w:r w:rsidRPr="00DA47C3">
              <w:rPr>
                <w:rFonts w:ascii="Times New Roman" w:hAnsi="Times New Roman" w:cs="Times New Roman"/>
                <w:sz w:val="24"/>
                <w:szCs w:val="24"/>
              </w:rPr>
              <w:t>психолого-педагогическая поддержка опекунских семей</w:t>
            </w:r>
            <w:r w:rsidRPr="00DA47C3">
              <w:rPr>
                <w:rFonts w:ascii="Times New Roman" w:hAnsi="Times New Roman" w:cs="Times New Roman"/>
                <w:b/>
                <w:bCs/>
                <w:sz w:val="24"/>
                <w:szCs w:val="24"/>
              </w:rPr>
              <w:t xml:space="preserve"> Сроки: </w:t>
            </w:r>
            <w:r w:rsidRPr="00DA47C3">
              <w:rPr>
                <w:rFonts w:ascii="Times New Roman" w:hAnsi="Times New Roman" w:cs="Times New Roman"/>
                <w:sz w:val="24"/>
                <w:szCs w:val="24"/>
              </w:rPr>
              <w:t>в течение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Участие в работе ПМПк</w:t>
            </w:r>
            <w:r w:rsidRPr="00DA47C3">
              <w:rPr>
                <w:rFonts w:ascii="Times New Roman" w:hAnsi="Times New Roman" w:cs="Times New Roman"/>
                <w:sz w:val="24"/>
                <w:szCs w:val="24"/>
              </w:rPr>
              <w:t>(по запросу)</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Цель:</w:t>
            </w:r>
            <w:r w:rsidRPr="00DA47C3">
              <w:rPr>
                <w:rFonts w:ascii="Times New Roman" w:hAnsi="Times New Roman" w:cs="Times New Roman"/>
                <w:sz w:val="24"/>
                <w:szCs w:val="24"/>
              </w:rPr>
              <w:t xml:space="preserve"> оказание помощи в выработке единой воспитате</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льной стратегии</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Сроки: </w:t>
            </w:r>
            <w:r w:rsidRPr="00DA47C3">
              <w:rPr>
                <w:rFonts w:ascii="Times New Roman" w:hAnsi="Times New Roman" w:cs="Times New Roman"/>
                <w:sz w:val="24"/>
                <w:szCs w:val="24"/>
              </w:rPr>
              <w:t>в течение года</w:t>
            </w:r>
          </w:p>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vMerge/>
          </w:tcPr>
          <w:p w:rsidR="00DA47C3" w:rsidRPr="00DA47C3" w:rsidRDefault="00DA47C3" w:rsidP="005F224D">
            <w:pPr>
              <w:pStyle w:val="af1"/>
              <w:jc w:val="both"/>
              <w:rPr>
                <w:rFonts w:ascii="Times New Roman" w:hAnsi="Times New Roman"/>
              </w:rPr>
            </w:pPr>
          </w:p>
        </w:tc>
      </w:tr>
      <w:tr w:rsidR="00DA47C3" w:rsidRPr="00DA47C3" w:rsidTr="00DA47C3">
        <w:trPr>
          <w:trHeight w:val="165"/>
        </w:trPr>
        <w:tc>
          <w:tcPr>
            <w:tcW w:w="1991" w:type="dxa"/>
            <w:gridSpan w:val="2"/>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Индивидуальные консультации </w:t>
            </w:r>
            <w:r w:rsidRPr="00DA47C3">
              <w:rPr>
                <w:rFonts w:ascii="Times New Roman" w:hAnsi="Times New Roman" w:cs="Times New Roman"/>
                <w:sz w:val="24"/>
                <w:szCs w:val="24"/>
              </w:rPr>
              <w:t xml:space="preserve">(по запросам) </w:t>
            </w:r>
            <w:r w:rsidRPr="00DA47C3">
              <w:rPr>
                <w:rFonts w:ascii="Times New Roman" w:hAnsi="Times New Roman" w:cs="Times New Roman"/>
                <w:b/>
                <w:bCs/>
                <w:sz w:val="24"/>
                <w:szCs w:val="24"/>
              </w:rPr>
              <w:t>Консультирование внештатного инспектора</w:t>
            </w:r>
            <w:r w:rsidRPr="00DA47C3">
              <w:rPr>
                <w:rFonts w:ascii="Times New Roman" w:hAnsi="Times New Roman" w:cs="Times New Roman"/>
                <w:sz w:val="24"/>
                <w:szCs w:val="24"/>
              </w:rPr>
              <w:t xml:space="preserve"> по охране прав детей, классного руководителя, по проблемам воспитания и обучения</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Консультирование администрации ОО</w:t>
            </w:r>
            <w:r w:rsidRPr="00DA47C3">
              <w:rPr>
                <w:rFonts w:ascii="Times New Roman" w:hAnsi="Times New Roman" w:cs="Times New Roman"/>
                <w:sz w:val="24"/>
                <w:szCs w:val="24"/>
              </w:rPr>
              <w:t xml:space="preserve"> по вопросам семейной ситуации в опекунских семьях,  обучающихся из неблагополучных семей.</w:t>
            </w:r>
          </w:p>
          <w:p w:rsidR="00DA47C3" w:rsidRPr="00DA47C3" w:rsidRDefault="00DA47C3" w:rsidP="005F224D">
            <w:pPr>
              <w:pStyle w:val="af1"/>
              <w:jc w:val="both"/>
              <w:rPr>
                <w:rFonts w:ascii="Times New Roman" w:hAnsi="Times New Roman"/>
                <w:b/>
                <w:bCs/>
              </w:rPr>
            </w:pPr>
            <w:r w:rsidRPr="00DA47C3">
              <w:rPr>
                <w:rFonts w:ascii="Times New Roman" w:hAnsi="Times New Roman"/>
                <w:b/>
                <w:bCs/>
              </w:rPr>
              <w:t xml:space="preserve">Цель: </w:t>
            </w:r>
            <w:r w:rsidRPr="00DA47C3">
              <w:rPr>
                <w:rFonts w:ascii="Times New Roman" w:hAnsi="Times New Roman"/>
              </w:rPr>
              <w:t xml:space="preserve">оказание помощи в планировании и организации индивидуального </w:t>
            </w:r>
            <w:r w:rsidRPr="00DA47C3">
              <w:rPr>
                <w:rFonts w:ascii="Times New Roman" w:hAnsi="Times New Roman"/>
              </w:rPr>
              <w:lastRenderedPageBreak/>
              <w:t>подхода к обучающимся</w:t>
            </w:r>
            <w:r w:rsidRPr="00DA47C3">
              <w:rPr>
                <w:rFonts w:ascii="Times New Roman" w:hAnsi="Times New Roman"/>
                <w:b/>
                <w:bCs/>
              </w:rPr>
              <w:t xml:space="preserve">Сроки: </w:t>
            </w:r>
            <w:r w:rsidRPr="00DA47C3">
              <w:rPr>
                <w:rFonts w:ascii="Times New Roman" w:hAnsi="Times New Roman"/>
              </w:rPr>
              <w:t>в течение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Участие в работе ПМПк</w:t>
            </w:r>
            <w:r w:rsidRPr="00DA47C3">
              <w:rPr>
                <w:rFonts w:ascii="Times New Roman" w:hAnsi="Times New Roman" w:cs="Times New Roman"/>
                <w:sz w:val="24"/>
                <w:szCs w:val="24"/>
              </w:rPr>
              <w:t>( по запросу)</w:t>
            </w:r>
          </w:p>
          <w:p w:rsidR="00DA47C3" w:rsidRPr="00DA47C3" w:rsidRDefault="00DA47C3" w:rsidP="005F224D">
            <w:pPr>
              <w:jc w:val="both"/>
              <w:rPr>
                <w:rFonts w:ascii="Times New Roman" w:hAnsi="Times New Roman" w:cs="Times New Roman"/>
                <w:b/>
                <w:bCs/>
                <w:sz w:val="24"/>
                <w:szCs w:val="24"/>
              </w:rPr>
            </w:pPr>
            <w:r w:rsidRPr="00DA47C3">
              <w:rPr>
                <w:rFonts w:ascii="Times New Roman" w:hAnsi="Times New Roman" w:cs="Times New Roman"/>
                <w:b/>
                <w:bCs/>
                <w:sz w:val="24"/>
                <w:szCs w:val="24"/>
              </w:rPr>
              <w:t>Цель:</w:t>
            </w:r>
            <w:r w:rsidRPr="00DA47C3">
              <w:rPr>
                <w:rFonts w:ascii="Times New Roman" w:hAnsi="Times New Roman" w:cs="Times New Roman"/>
                <w:sz w:val="24"/>
                <w:szCs w:val="24"/>
              </w:rPr>
              <w:t xml:space="preserve"> оказание помощи в выработке стратегии психолого-социально-педагогической помощи семье</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Сроки: </w:t>
            </w:r>
            <w:r w:rsidRPr="00DA47C3">
              <w:rPr>
                <w:rFonts w:ascii="Times New Roman" w:hAnsi="Times New Roman" w:cs="Times New Roman"/>
                <w:sz w:val="24"/>
                <w:szCs w:val="24"/>
              </w:rPr>
              <w:t>в течение года</w:t>
            </w:r>
          </w:p>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vMerge/>
          </w:tcPr>
          <w:p w:rsidR="00DA47C3" w:rsidRPr="00DA47C3" w:rsidRDefault="00DA47C3" w:rsidP="005F224D">
            <w:pPr>
              <w:pStyle w:val="af1"/>
              <w:jc w:val="both"/>
              <w:rPr>
                <w:rFonts w:ascii="Times New Roman" w:hAnsi="Times New Roman"/>
              </w:rPr>
            </w:pPr>
          </w:p>
        </w:tc>
      </w:tr>
      <w:tr w:rsidR="00DA47C3" w:rsidRPr="00DA47C3" w:rsidTr="00DA47C3">
        <w:trPr>
          <w:gridBefore w:val="1"/>
          <w:wBefore w:w="6" w:type="dxa"/>
          <w:trHeight w:val="128"/>
        </w:trPr>
        <w:tc>
          <w:tcPr>
            <w:tcW w:w="1985" w:type="dxa"/>
          </w:tcPr>
          <w:p w:rsidR="00DA47C3" w:rsidRPr="00DA47C3" w:rsidRDefault="00DA47C3" w:rsidP="005F224D">
            <w:pPr>
              <w:pStyle w:val="af1"/>
              <w:jc w:val="both"/>
              <w:rPr>
                <w:rFonts w:ascii="Times New Roman" w:hAnsi="Times New Roman"/>
              </w:rPr>
            </w:pPr>
            <w:r w:rsidRPr="00DA47C3">
              <w:rPr>
                <w:rFonts w:ascii="Times New Roman" w:hAnsi="Times New Roman"/>
                <w:b/>
                <w:bCs/>
              </w:rPr>
              <w:lastRenderedPageBreak/>
              <w:t>Сопровождение участников образовательного процесса  по развитию  УУД в соответствии с ФГОС</w:t>
            </w:r>
          </w:p>
        </w:tc>
        <w:tc>
          <w:tcPr>
            <w:tcW w:w="1276"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Д</w:t>
            </w:r>
          </w:p>
        </w:tc>
        <w:tc>
          <w:tcPr>
            <w:tcW w:w="148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КР</w:t>
            </w:r>
          </w:p>
        </w:tc>
        <w:tc>
          <w:tcPr>
            <w:tcW w:w="212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К</w:t>
            </w:r>
          </w:p>
        </w:tc>
        <w:tc>
          <w:tcPr>
            <w:tcW w:w="1700"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w:t>
            </w:r>
          </w:p>
        </w:tc>
        <w:tc>
          <w:tcPr>
            <w:tcW w:w="1418"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ПФ</w:t>
            </w:r>
          </w:p>
        </w:tc>
        <w:tc>
          <w:tcPr>
            <w:tcW w:w="1983"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Э</w:t>
            </w:r>
          </w:p>
        </w:tc>
        <w:tc>
          <w:tcPr>
            <w:tcW w:w="995" w:type="dxa"/>
          </w:tcPr>
          <w:p w:rsidR="00DA47C3" w:rsidRPr="00DA47C3" w:rsidRDefault="00DA47C3" w:rsidP="005F224D">
            <w:pPr>
              <w:pStyle w:val="af1"/>
              <w:jc w:val="center"/>
              <w:rPr>
                <w:rFonts w:ascii="Times New Roman" w:hAnsi="Times New Roman"/>
                <w:b/>
                <w:bCs/>
              </w:rPr>
            </w:pPr>
            <w:r w:rsidRPr="00DA47C3">
              <w:rPr>
                <w:rFonts w:ascii="Times New Roman" w:hAnsi="Times New Roman"/>
                <w:b/>
                <w:bCs/>
              </w:rPr>
              <w:t>ОМ</w:t>
            </w:r>
          </w:p>
        </w:tc>
      </w:tr>
      <w:tr w:rsidR="00DA47C3" w:rsidRPr="00DA47C3" w:rsidTr="00DA47C3">
        <w:trPr>
          <w:gridBefore w:val="1"/>
          <w:wBefore w:w="6" w:type="dxa"/>
          <w:trHeight w:val="150"/>
        </w:trPr>
        <w:tc>
          <w:tcPr>
            <w:tcW w:w="1985" w:type="dxa"/>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Учащиеся</w:t>
            </w:r>
          </w:p>
        </w:tc>
        <w:tc>
          <w:tcPr>
            <w:tcW w:w="2125" w:type="dxa"/>
          </w:tcPr>
          <w:p w:rsidR="00DA47C3" w:rsidRPr="00DA47C3" w:rsidRDefault="00DA47C3" w:rsidP="005F224D">
            <w:pPr>
              <w:jc w:val="both"/>
              <w:rPr>
                <w:rFonts w:ascii="Times New Roman" w:hAnsi="Times New Roman" w:cs="Times New Roman"/>
                <w:b/>
                <w:bCs/>
                <w:sz w:val="24"/>
                <w:szCs w:val="24"/>
              </w:rPr>
            </w:pPr>
            <w:r w:rsidRPr="00DA47C3">
              <w:rPr>
                <w:rFonts w:ascii="Times New Roman" w:hAnsi="Times New Roman" w:cs="Times New Roman"/>
                <w:b/>
                <w:bCs/>
                <w:sz w:val="24"/>
                <w:szCs w:val="24"/>
              </w:rPr>
              <w:t>Диагностика уровня сформированности УУД по классам</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Цель: </w:t>
            </w:r>
            <w:r w:rsidRPr="00DA47C3">
              <w:rPr>
                <w:rFonts w:ascii="Times New Roman" w:hAnsi="Times New Roman" w:cs="Times New Roman"/>
                <w:sz w:val="24"/>
                <w:szCs w:val="24"/>
              </w:rPr>
              <w:t>определение уровня сформированно</w:t>
            </w:r>
          </w:p>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sz w:val="24"/>
                <w:szCs w:val="24"/>
              </w:rPr>
              <w:t>сти УУД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апрель</w:t>
            </w: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gridBefore w:val="1"/>
          <w:wBefore w:w="6" w:type="dxa"/>
          <w:trHeight w:val="300"/>
        </w:trPr>
        <w:tc>
          <w:tcPr>
            <w:tcW w:w="1985" w:type="dxa"/>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Родители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pStyle w:val="af1"/>
              <w:jc w:val="both"/>
              <w:rPr>
                <w:rFonts w:ascii="Times New Roman" w:hAnsi="Times New Roman"/>
                <w:b/>
                <w:bCs/>
              </w:rPr>
            </w:pPr>
          </w:p>
        </w:tc>
        <w:tc>
          <w:tcPr>
            <w:tcW w:w="1700"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Родительские собрания</w:t>
            </w:r>
          </w:p>
          <w:p w:rsidR="00DA47C3" w:rsidRPr="00DA47C3" w:rsidRDefault="00DA47C3" w:rsidP="005F224D">
            <w:pPr>
              <w:jc w:val="both"/>
              <w:rPr>
                <w:rFonts w:ascii="Times New Roman" w:hAnsi="Times New Roman" w:cs="Times New Roman"/>
                <w:b/>
                <w:bCs/>
                <w:sz w:val="24"/>
                <w:szCs w:val="24"/>
              </w:rPr>
            </w:pPr>
            <w:r w:rsidRPr="00DA47C3">
              <w:rPr>
                <w:rFonts w:ascii="Times New Roman" w:hAnsi="Times New Roman" w:cs="Times New Roman"/>
                <w:b/>
                <w:bCs/>
                <w:sz w:val="24"/>
                <w:szCs w:val="24"/>
              </w:rPr>
              <w:t xml:space="preserve">Цель: </w:t>
            </w:r>
            <w:r w:rsidRPr="00DA47C3">
              <w:rPr>
                <w:rFonts w:ascii="Times New Roman" w:hAnsi="Times New Roman" w:cs="Times New Roman"/>
                <w:sz w:val="24"/>
                <w:szCs w:val="24"/>
              </w:rPr>
              <w:t xml:space="preserve">просвещение  родителей по вопросам </w:t>
            </w:r>
            <w:r w:rsidRPr="00DA47C3">
              <w:rPr>
                <w:rFonts w:ascii="Times New Roman" w:hAnsi="Times New Roman" w:cs="Times New Roman"/>
                <w:sz w:val="24"/>
                <w:szCs w:val="24"/>
              </w:rPr>
              <w:lastRenderedPageBreak/>
              <w:t>формирования УУД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Сроки: </w:t>
            </w:r>
            <w:r w:rsidRPr="00DA47C3">
              <w:rPr>
                <w:rFonts w:ascii="Times New Roman" w:hAnsi="Times New Roman"/>
              </w:rPr>
              <w:t>май</w:t>
            </w:r>
          </w:p>
        </w:tc>
        <w:tc>
          <w:tcPr>
            <w:tcW w:w="1418" w:type="dxa"/>
          </w:tcPr>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r w:rsidR="00DA47C3" w:rsidRPr="00DA47C3" w:rsidTr="00DA47C3">
        <w:trPr>
          <w:gridBefore w:val="1"/>
          <w:wBefore w:w="6" w:type="dxa"/>
          <w:trHeight w:val="271"/>
        </w:trPr>
        <w:tc>
          <w:tcPr>
            <w:tcW w:w="1985" w:type="dxa"/>
          </w:tcPr>
          <w:p w:rsidR="00DA47C3" w:rsidRPr="00DA47C3" w:rsidRDefault="00DA47C3" w:rsidP="005F224D">
            <w:pPr>
              <w:pStyle w:val="af1"/>
              <w:jc w:val="both"/>
              <w:rPr>
                <w:rFonts w:ascii="Times New Roman" w:hAnsi="Times New Roman"/>
              </w:rPr>
            </w:pPr>
          </w:p>
        </w:tc>
        <w:tc>
          <w:tcPr>
            <w:tcW w:w="1276" w:type="dxa"/>
          </w:tcPr>
          <w:p w:rsidR="00DA47C3" w:rsidRPr="00DA47C3" w:rsidRDefault="00DA47C3" w:rsidP="005F224D">
            <w:pPr>
              <w:pStyle w:val="af1"/>
              <w:jc w:val="both"/>
              <w:rPr>
                <w:rFonts w:ascii="Times New Roman" w:hAnsi="Times New Roman"/>
              </w:rPr>
            </w:pPr>
            <w:r w:rsidRPr="00DA47C3">
              <w:rPr>
                <w:rFonts w:ascii="Times New Roman" w:hAnsi="Times New Roman"/>
              </w:rPr>
              <w:t>Педагоги</w:t>
            </w:r>
          </w:p>
        </w:tc>
        <w:tc>
          <w:tcPr>
            <w:tcW w:w="2125" w:type="dxa"/>
          </w:tcPr>
          <w:p w:rsidR="00DA47C3" w:rsidRPr="00DA47C3" w:rsidRDefault="00DA47C3" w:rsidP="005F224D">
            <w:pPr>
              <w:pStyle w:val="af1"/>
              <w:jc w:val="both"/>
              <w:rPr>
                <w:rFonts w:ascii="Times New Roman" w:hAnsi="Times New Roman"/>
              </w:rPr>
            </w:pPr>
          </w:p>
        </w:tc>
        <w:tc>
          <w:tcPr>
            <w:tcW w:w="1485" w:type="dxa"/>
          </w:tcPr>
          <w:p w:rsidR="00DA47C3" w:rsidRPr="00DA47C3" w:rsidRDefault="00DA47C3" w:rsidP="005F224D">
            <w:pPr>
              <w:pStyle w:val="af1"/>
              <w:jc w:val="both"/>
              <w:rPr>
                <w:rFonts w:ascii="Times New Roman" w:hAnsi="Times New Roman"/>
              </w:rPr>
            </w:pPr>
          </w:p>
        </w:tc>
        <w:tc>
          <w:tcPr>
            <w:tcW w:w="2125" w:type="dxa"/>
          </w:tcPr>
          <w:p w:rsidR="00DA47C3" w:rsidRPr="00DA47C3" w:rsidRDefault="00DA47C3" w:rsidP="005F224D">
            <w:pPr>
              <w:jc w:val="both"/>
              <w:rPr>
                <w:rFonts w:ascii="Times New Roman" w:hAnsi="Times New Roman" w:cs="Times New Roman"/>
                <w:sz w:val="24"/>
                <w:szCs w:val="24"/>
              </w:rPr>
            </w:pPr>
            <w:r w:rsidRPr="00DA47C3">
              <w:rPr>
                <w:rFonts w:ascii="Times New Roman" w:hAnsi="Times New Roman" w:cs="Times New Roman"/>
                <w:b/>
                <w:bCs/>
                <w:sz w:val="24"/>
                <w:szCs w:val="24"/>
              </w:rPr>
              <w:t xml:space="preserve">Индивидуальные </w:t>
            </w:r>
            <w:r w:rsidRPr="00DA47C3">
              <w:rPr>
                <w:rFonts w:ascii="Times New Roman" w:hAnsi="Times New Roman" w:cs="Times New Roman"/>
                <w:sz w:val="24"/>
                <w:szCs w:val="24"/>
              </w:rPr>
              <w:t xml:space="preserve">(по запросам) </w:t>
            </w:r>
            <w:r w:rsidRPr="00DA47C3">
              <w:rPr>
                <w:rFonts w:ascii="Times New Roman" w:hAnsi="Times New Roman" w:cs="Times New Roman"/>
                <w:b/>
                <w:bCs/>
                <w:sz w:val="24"/>
                <w:szCs w:val="24"/>
              </w:rPr>
              <w:t xml:space="preserve">и групповые  консультации </w:t>
            </w:r>
            <w:r w:rsidRPr="00DA47C3">
              <w:rPr>
                <w:rFonts w:ascii="Times New Roman" w:hAnsi="Times New Roman" w:cs="Times New Roman"/>
                <w:sz w:val="24"/>
                <w:szCs w:val="24"/>
              </w:rPr>
              <w:t>по развитию и коррекции  УУД</w:t>
            </w:r>
          </w:p>
          <w:p w:rsidR="00DA47C3" w:rsidRPr="00DA47C3" w:rsidRDefault="00DA47C3" w:rsidP="005F224D">
            <w:pPr>
              <w:pStyle w:val="af1"/>
              <w:jc w:val="both"/>
              <w:rPr>
                <w:rFonts w:ascii="Times New Roman" w:hAnsi="Times New Roman"/>
              </w:rPr>
            </w:pPr>
            <w:r w:rsidRPr="00DA47C3">
              <w:rPr>
                <w:rFonts w:ascii="Times New Roman" w:hAnsi="Times New Roman"/>
                <w:b/>
                <w:bCs/>
              </w:rPr>
              <w:t xml:space="preserve">Цель: </w:t>
            </w:r>
            <w:r w:rsidRPr="00DA47C3">
              <w:rPr>
                <w:rFonts w:ascii="Times New Roman" w:hAnsi="Times New Roman"/>
              </w:rPr>
              <w:t>оказание помощи в планировании и организации урока по формированию УУД с учетом индивидуально-психологических и возрастных особенностей школьников</w:t>
            </w:r>
            <w:r w:rsidRPr="00DA47C3">
              <w:rPr>
                <w:rFonts w:ascii="Times New Roman" w:hAnsi="Times New Roman"/>
                <w:b/>
                <w:bCs/>
              </w:rPr>
              <w:t xml:space="preserve"> Сроки: </w:t>
            </w:r>
            <w:r w:rsidRPr="00DA47C3">
              <w:rPr>
                <w:rFonts w:ascii="Times New Roman" w:hAnsi="Times New Roman"/>
              </w:rPr>
              <w:t>в течение учебного года</w:t>
            </w:r>
          </w:p>
        </w:tc>
        <w:tc>
          <w:tcPr>
            <w:tcW w:w="1700" w:type="dxa"/>
          </w:tcPr>
          <w:p w:rsidR="00DA47C3" w:rsidRPr="00DA47C3" w:rsidRDefault="00DA47C3" w:rsidP="005F224D">
            <w:pPr>
              <w:pStyle w:val="af1"/>
              <w:jc w:val="both"/>
              <w:rPr>
                <w:rFonts w:ascii="Times New Roman" w:hAnsi="Times New Roman"/>
              </w:rPr>
            </w:pPr>
          </w:p>
        </w:tc>
        <w:tc>
          <w:tcPr>
            <w:tcW w:w="1418" w:type="dxa"/>
          </w:tcPr>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p w:rsidR="00DA47C3" w:rsidRPr="00DA47C3" w:rsidRDefault="00DA47C3" w:rsidP="005F224D">
            <w:pPr>
              <w:pStyle w:val="af1"/>
              <w:jc w:val="both"/>
              <w:rPr>
                <w:rFonts w:ascii="Times New Roman" w:hAnsi="Times New Roman"/>
              </w:rPr>
            </w:pPr>
          </w:p>
        </w:tc>
        <w:tc>
          <w:tcPr>
            <w:tcW w:w="1983" w:type="dxa"/>
          </w:tcPr>
          <w:p w:rsidR="00DA47C3" w:rsidRPr="00DA47C3" w:rsidRDefault="00DA47C3" w:rsidP="005F224D">
            <w:pPr>
              <w:pStyle w:val="af1"/>
              <w:jc w:val="both"/>
              <w:rPr>
                <w:rFonts w:ascii="Times New Roman" w:hAnsi="Times New Roman"/>
              </w:rPr>
            </w:pPr>
          </w:p>
        </w:tc>
        <w:tc>
          <w:tcPr>
            <w:tcW w:w="995" w:type="dxa"/>
          </w:tcPr>
          <w:p w:rsidR="00DA47C3" w:rsidRPr="00DA47C3" w:rsidRDefault="00DA47C3" w:rsidP="005F224D">
            <w:pPr>
              <w:pStyle w:val="af1"/>
              <w:jc w:val="both"/>
              <w:rPr>
                <w:rFonts w:ascii="Times New Roman" w:hAnsi="Times New Roman"/>
              </w:rPr>
            </w:pPr>
          </w:p>
        </w:tc>
      </w:tr>
    </w:tbl>
    <w:p w:rsidR="00DA47C3" w:rsidRDefault="00DA47C3" w:rsidP="00CC738B">
      <w:pPr>
        <w:rPr>
          <w:rFonts w:ascii="Times New Roman" w:hAnsi="Times New Roman" w:cs="Times New Roman"/>
          <w:sz w:val="28"/>
          <w:szCs w:val="28"/>
        </w:rPr>
      </w:pPr>
    </w:p>
    <w:p w:rsidR="00B313AA" w:rsidRPr="00CC738B" w:rsidRDefault="00B313AA" w:rsidP="00B313AA">
      <w:pPr>
        <w:jc w:val="center"/>
        <w:rPr>
          <w:rFonts w:ascii="Times New Roman" w:hAnsi="Times New Roman" w:cs="Times New Roman"/>
          <w:b/>
          <w:sz w:val="28"/>
          <w:szCs w:val="28"/>
        </w:rPr>
      </w:pPr>
      <w:r w:rsidRPr="00CC738B">
        <w:rPr>
          <w:rFonts w:ascii="Times New Roman" w:hAnsi="Times New Roman" w:cs="Times New Roman"/>
          <w:b/>
          <w:sz w:val="28"/>
          <w:szCs w:val="28"/>
        </w:rPr>
        <w:t>План работы библиотеки</w:t>
      </w:r>
    </w:p>
    <w:p w:rsidR="00B313AA" w:rsidRPr="00CC738B" w:rsidRDefault="00B313AA" w:rsidP="00B313AA">
      <w:pPr>
        <w:jc w:val="center"/>
        <w:rPr>
          <w:rFonts w:ascii="Times New Roman" w:hAnsi="Times New Roman" w:cs="Times New Roman"/>
          <w:b/>
          <w:sz w:val="28"/>
          <w:szCs w:val="28"/>
        </w:rPr>
      </w:pPr>
      <w:r w:rsidRPr="00CC738B">
        <w:rPr>
          <w:rFonts w:ascii="Times New Roman" w:hAnsi="Times New Roman" w:cs="Times New Roman"/>
          <w:b/>
          <w:sz w:val="28"/>
          <w:szCs w:val="28"/>
        </w:rPr>
        <w:t>МБОУ СОШ №18 г. Донецка</w:t>
      </w:r>
    </w:p>
    <w:p w:rsidR="00DA47C3" w:rsidRPr="006F1163" w:rsidRDefault="00B313AA" w:rsidP="00DA47C3">
      <w:pPr>
        <w:jc w:val="center"/>
        <w:rPr>
          <w:rFonts w:ascii="Times New Roman" w:hAnsi="Times New Roman" w:cs="Times New Roman"/>
          <w:b/>
          <w:sz w:val="28"/>
          <w:szCs w:val="28"/>
        </w:rPr>
      </w:pPr>
      <w:r w:rsidRPr="00CC738B">
        <w:rPr>
          <w:rFonts w:ascii="Times New Roman" w:hAnsi="Times New Roman" w:cs="Times New Roman"/>
          <w:b/>
          <w:sz w:val="28"/>
          <w:szCs w:val="28"/>
        </w:rPr>
        <w:t>на 20</w:t>
      </w:r>
      <w:r w:rsidR="00910126">
        <w:rPr>
          <w:rFonts w:ascii="Times New Roman" w:hAnsi="Times New Roman" w:cs="Times New Roman"/>
          <w:b/>
          <w:sz w:val="28"/>
          <w:szCs w:val="28"/>
        </w:rPr>
        <w:t>20</w:t>
      </w:r>
      <w:r w:rsidRPr="00CC738B">
        <w:rPr>
          <w:rFonts w:ascii="Times New Roman" w:hAnsi="Times New Roman" w:cs="Times New Roman"/>
          <w:b/>
          <w:sz w:val="28"/>
          <w:szCs w:val="28"/>
        </w:rPr>
        <w:t xml:space="preserve"> - 202</w:t>
      </w:r>
      <w:r w:rsidR="00910126">
        <w:rPr>
          <w:rFonts w:ascii="Times New Roman" w:hAnsi="Times New Roman" w:cs="Times New Roman"/>
          <w:b/>
          <w:sz w:val="28"/>
          <w:szCs w:val="28"/>
        </w:rPr>
        <w:t>1</w:t>
      </w:r>
      <w:r w:rsidR="006F1163">
        <w:rPr>
          <w:rFonts w:ascii="Times New Roman" w:hAnsi="Times New Roman" w:cs="Times New Roman"/>
          <w:b/>
          <w:sz w:val="28"/>
          <w:szCs w:val="28"/>
        </w:rPr>
        <w:t xml:space="preserve"> уч. г</w:t>
      </w:r>
      <w:r w:rsidR="00DA47C3">
        <w:rPr>
          <w:rFonts w:ascii="Times New Roman" w:hAnsi="Times New Roman" w:cs="Times New Roman"/>
          <w:b/>
          <w:sz w:val="28"/>
          <w:szCs w:val="28"/>
        </w:rPr>
        <w:t>од</w:t>
      </w:r>
    </w:p>
    <w:p w:rsidR="00B313AA" w:rsidRPr="00B313AA" w:rsidRDefault="00B313AA" w:rsidP="00B313AA">
      <w:pPr>
        <w:pageBreakBefore/>
        <w:spacing w:after="0"/>
        <w:rPr>
          <w:rFonts w:ascii="Times New Roman" w:hAnsi="Times New Roman" w:cs="Times New Roman"/>
        </w:rPr>
      </w:pPr>
      <w:r w:rsidRPr="00B313AA">
        <w:rPr>
          <w:rFonts w:ascii="Times New Roman" w:hAnsi="Times New Roman" w:cs="Times New Roman"/>
          <w:b/>
          <w:sz w:val="32"/>
          <w:szCs w:val="32"/>
        </w:rPr>
        <w:lastRenderedPageBreak/>
        <w:t>Задачи школьной библиотеки</w:t>
      </w:r>
    </w:p>
    <w:p w:rsidR="00B313AA" w:rsidRPr="00B313AA" w:rsidRDefault="00B313AA" w:rsidP="00B313AA">
      <w:pPr>
        <w:spacing w:after="0"/>
        <w:jc w:val="both"/>
        <w:rPr>
          <w:rFonts w:ascii="Times New Roman" w:hAnsi="Times New Roman" w:cs="Times New Roman"/>
          <w:b/>
          <w:sz w:val="28"/>
          <w:szCs w:val="28"/>
        </w:rPr>
      </w:pP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1. Пропаганда культуры мира и ненасилия в интересах детей.</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2. Приобщение читателей к художественным традициям и внедрение новых форм культурно-досуговой деятельности.</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3. Создание эффективно действующей системы информирования пользователей  библиотеки.</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4. Педагогическое просвещение родителей (законных представителей), развитие связей семьи и школьной  библиотеки.</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5. Пропаганда здорового образа жизни.</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6. Формирование правовой культуры читателей, гражданственности, патриотизма, расширение читательского интереса к истории России и Донского края.</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7. Проведение индивидуальной работы с читателем как основы формирования информационной культуры личности школьников.</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8. Улучшение дифференцированного обслуживания пользователей библиотеки; организация книжного фонда с учетом изменения читательских интересов.</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9. Обеспечение возможности наиболее полного и быстрого доступа к информационным ресурсам.</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10. Сбор, накопление, обработка, систематизация педагогической информации и доведение ее до пользователей.</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11. Накопление банка педагогической информации.</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12. Оказание помощи в деятельности учащихся и учителей при реализации образовательных проектов.</w:t>
      </w:r>
    </w:p>
    <w:p w:rsidR="00B313AA" w:rsidRPr="00B313AA" w:rsidRDefault="00B313AA" w:rsidP="00B313AA">
      <w:pPr>
        <w:spacing w:after="0"/>
        <w:jc w:val="both"/>
        <w:rPr>
          <w:rFonts w:ascii="Times New Roman" w:hAnsi="Times New Roman" w:cs="Times New Roman"/>
          <w:sz w:val="28"/>
          <w:szCs w:val="28"/>
        </w:rPr>
      </w:pPr>
    </w:p>
    <w:p w:rsidR="00B313AA" w:rsidRPr="00B313AA" w:rsidRDefault="00B313AA" w:rsidP="00B313AA">
      <w:pPr>
        <w:spacing w:after="0"/>
        <w:jc w:val="center"/>
        <w:rPr>
          <w:rFonts w:ascii="Times New Roman" w:hAnsi="Times New Roman" w:cs="Times New Roman"/>
        </w:rPr>
      </w:pPr>
      <w:r w:rsidRPr="00B313AA">
        <w:rPr>
          <w:rFonts w:ascii="Times New Roman" w:hAnsi="Times New Roman" w:cs="Times New Roman"/>
          <w:b/>
          <w:sz w:val="32"/>
          <w:szCs w:val="32"/>
        </w:rPr>
        <w:t>Направления деятельности библиотеки</w:t>
      </w:r>
    </w:p>
    <w:p w:rsidR="00B313AA" w:rsidRPr="00B313AA" w:rsidRDefault="00B313AA" w:rsidP="00B313AA">
      <w:pPr>
        <w:spacing w:after="0"/>
        <w:jc w:val="both"/>
        <w:rPr>
          <w:rFonts w:ascii="Times New Roman" w:hAnsi="Times New Roman" w:cs="Times New Roman"/>
          <w:b/>
          <w:sz w:val="28"/>
          <w:szCs w:val="28"/>
        </w:rPr>
      </w:pP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1. Работа с учащимися:</w:t>
      </w:r>
    </w:p>
    <w:p w:rsidR="00B313AA" w:rsidRPr="00B313AA" w:rsidRDefault="00B313AA" w:rsidP="00C0652B">
      <w:pPr>
        <w:numPr>
          <w:ilvl w:val="0"/>
          <w:numId w:val="47"/>
        </w:numPr>
        <w:tabs>
          <w:tab w:val="clear" w:pos="780"/>
          <w:tab w:val="num" w:pos="720"/>
        </w:tabs>
        <w:suppressAutoHyphens/>
        <w:spacing w:after="0" w:line="240" w:lineRule="auto"/>
        <w:ind w:left="720"/>
        <w:jc w:val="both"/>
        <w:rPr>
          <w:rFonts w:ascii="Times New Roman" w:hAnsi="Times New Roman" w:cs="Times New Roman"/>
        </w:rPr>
      </w:pPr>
      <w:r w:rsidRPr="00B313AA">
        <w:rPr>
          <w:rFonts w:ascii="Times New Roman" w:hAnsi="Times New Roman" w:cs="Times New Roman"/>
          <w:sz w:val="28"/>
          <w:szCs w:val="28"/>
        </w:rPr>
        <w:t>уроки культуры чтения;</w:t>
      </w:r>
    </w:p>
    <w:p w:rsidR="00B313AA" w:rsidRPr="00B313AA" w:rsidRDefault="00B313AA" w:rsidP="00C0652B">
      <w:pPr>
        <w:numPr>
          <w:ilvl w:val="0"/>
          <w:numId w:val="47"/>
        </w:numPr>
        <w:tabs>
          <w:tab w:val="clear" w:pos="780"/>
          <w:tab w:val="num" w:pos="720"/>
        </w:tabs>
        <w:suppressAutoHyphens/>
        <w:spacing w:after="0" w:line="240" w:lineRule="auto"/>
        <w:ind w:left="720"/>
        <w:jc w:val="both"/>
        <w:rPr>
          <w:rFonts w:ascii="Times New Roman" w:hAnsi="Times New Roman" w:cs="Times New Roman"/>
        </w:rPr>
      </w:pPr>
      <w:r w:rsidRPr="00B313AA">
        <w:rPr>
          <w:rFonts w:ascii="Times New Roman" w:hAnsi="Times New Roman" w:cs="Times New Roman"/>
          <w:sz w:val="28"/>
          <w:szCs w:val="28"/>
        </w:rPr>
        <w:t>библиографические уроки;</w:t>
      </w:r>
    </w:p>
    <w:p w:rsidR="00B313AA" w:rsidRPr="00B313AA" w:rsidRDefault="00B313AA" w:rsidP="00C0652B">
      <w:pPr>
        <w:numPr>
          <w:ilvl w:val="0"/>
          <w:numId w:val="47"/>
        </w:numPr>
        <w:tabs>
          <w:tab w:val="clear" w:pos="780"/>
          <w:tab w:val="num" w:pos="720"/>
        </w:tabs>
        <w:suppressAutoHyphens/>
        <w:spacing w:after="0" w:line="240" w:lineRule="auto"/>
        <w:ind w:left="720"/>
        <w:jc w:val="both"/>
        <w:rPr>
          <w:rFonts w:ascii="Times New Roman" w:hAnsi="Times New Roman" w:cs="Times New Roman"/>
        </w:rPr>
      </w:pPr>
      <w:r w:rsidRPr="00B313AA">
        <w:rPr>
          <w:rFonts w:ascii="Times New Roman" w:hAnsi="Times New Roman" w:cs="Times New Roman"/>
          <w:sz w:val="28"/>
          <w:szCs w:val="28"/>
        </w:rPr>
        <w:t>информационные и прочие обзоры литературы;</w:t>
      </w:r>
    </w:p>
    <w:p w:rsidR="00B313AA" w:rsidRPr="00B313AA" w:rsidRDefault="00B313AA" w:rsidP="00C0652B">
      <w:pPr>
        <w:numPr>
          <w:ilvl w:val="0"/>
          <w:numId w:val="47"/>
        </w:numPr>
        <w:tabs>
          <w:tab w:val="clear" w:pos="780"/>
          <w:tab w:val="num" w:pos="720"/>
        </w:tabs>
        <w:suppressAutoHyphens/>
        <w:spacing w:after="0" w:line="240" w:lineRule="auto"/>
        <w:ind w:left="720"/>
        <w:jc w:val="both"/>
        <w:rPr>
          <w:rFonts w:ascii="Times New Roman" w:hAnsi="Times New Roman" w:cs="Times New Roman"/>
        </w:rPr>
      </w:pPr>
      <w:r w:rsidRPr="00B313AA">
        <w:rPr>
          <w:rFonts w:ascii="Times New Roman" w:hAnsi="Times New Roman" w:cs="Times New Roman"/>
          <w:sz w:val="28"/>
          <w:szCs w:val="28"/>
        </w:rPr>
        <w:t>литературные и музыкальные часы.</w:t>
      </w:r>
    </w:p>
    <w:p w:rsidR="00B313AA" w:rsidRPr="00B313AA" w:rsidRDefault="00B313AA" w:rsidP="00B313AA">
      <w:pPr>
        <w:spacing w:after="0"/>
        <w:ind w:left="720"/>
        <w:jc w:val="both"/>
        <w:rPr>
          <w:rFonts w:ascii="Times New Roman" w:hAnsi="Times New Roman" w:cs="Times New Roman"/>
          <w:sz w:val="28"/>
          <w:szCs w:val="28"/>
        </w:rPr>
      </w:pP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 xml:space="preserve">2. Поддержка общешкольных мероприятий: </w:t>
      </w:r>
    </w:p>
    <w:p w:rsidR="00B313AA" w:rsidRPr="00B313AA" w:rsidRDefault="00B313AA" w:rsidP="00C0652B">
      <w:pPr>
        <w:numPr>
          <w:ilvl w:val="0"/>
          <w:numId w:val="46"/>
        </w:numPr>
        <w:suppressAutoHyphens/>
        <w:spacing w:after="0" w:line="240" w:lineRule="auto"/>
        <w:jc w:val="both"/>
        <w:rPr>
          <w:rFonts w:ascii="Times New Roman" w:hAnsi="Times New Roman" w:cs="Times New Roman"/>
        </w:rPr>
      </w:pPr>
      <w:r w:rsidRPr="00B313AA">
        <w:rPr>
          <w:rFonts w:ascii="Times New Roman" w:hAnsi="Times New Roman" w:cs="Times New Roman"/>
          <w:sz w:val="28"/>
          <w:szCs w:val="28"/>
        </w:rPr>
        <w:t>предметные недели естествознания, русского языка, детской книги и др. ;</w:t>
      </w:r>
    </w:p>
    <w:p w:rsidR="00B313AA" w:rsidRPr="00B313AA" w:rsidRDefault="00B313AA" w:rsidP="00C0652B">
      <w:pPr>
        <w:numPr>
          <w:ilvl w:val="0"/>
          <w:numId w:val="46"/>
        </w:numPr>
        <w:suppressAutoHyphens/>
        <w:spacing w:after="0" w:line="240" w:lineRule="auto"/>
        <w:jc w:val="both"/>
        <w:rPr>
          <w:rFonts w:ascii="Times New Roman" w:hAnsi="Times New Roman" w:cs="Times New Roman"/>
        </w:rPr>
      </w:pPr>
      <w:r w:rsidRPr="00B313AA">
        <w:rPr>
          <w:rFonts w:ascii="Times New Roman" w:hAnsi="Times New Roman" w:cs="Times New Roman"/>
          <w:sz w:val="28"/>
          <w:szCs w:val="28"/>
        </w:rPr>
        <w:t>День знаний;</w:t>
      </w:r>
    </w:p>
    <w:p w:rsidR="00B313AA" w:rsidRPr="00B313AA" w:rsidRDefault="00B313AA" w:rsidP="00C0652B">
      <w:pPr>
        <w:numPr>
          <w:ilvl w:val="0"/>
          <w:numId w:val="46"/>
        </w:numPr>
        <w:suppressAutoHyphens/>
        <w:spacing w:after="0" w:line="240" w:lineRule="auto"/>
        <w:jc w:val="both"/>
        <w:rPr>
          <w:rFonts w:ascii="Times New Roman" w:hAnsi="Times New Roman" w:cs="Times New Roman"/>
        </w:rPr>
      </w:pPr>
      <w:r w:rsidRPr="00B313AA">
        <w:rPr>
          <w:rFonts w:ascii="Times New Roman" w:hAnsi="Times New Roman" w:cs="Times New Roman"/>
          <w:sz w:val="28"/>
          <w:szCs w:val="28"/>
        </w:rPr>
        <w:t>общественные акции.</w:t>
      </w:r>
    </w:p>
    <w:p w:rsidR="00B313AA" w:rsidRPr="00B313AA" w:rsidRDefault="00B313AA" w:rsidP="00B313AA">
      <w:pPr>
        <w:spacing w:after="0"/>
        <w:jc w:val="both"/>
        <w:rPr>
          <w:rFonts w:ascii="Times New Roman" w:hAnsi="Times New Roman" w:cs="Times New Roman"/>
          <w:sz w:val="28"/>
          <w:szCs w:val="28"/>
        </w:rPr>
      </w:pP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3. Работа с учителями и родителями:</w:t>
      </w:r>
    </w:p>
    <w:p w:rsidR="00B313AA" w:rsidRPr="00B313AA" w:rsidRDefault="00B313AA" w:rsidP="00C0652B">
      <w:pPr>
        <w:numPr>
          <w:ilvl w:val="0"/>
          <w:numId w:val="45"/>
        </w:numPr>
        <w:suppressAutoHyphens/>
        <w:spacing w:after="0" w:line="240" w:lineRule="auto"/>
        <w:jc w:val="both"/>
        <w:rPr>
          <w:rFonts w:ascii="Times New Roman" w:hAnsi="Times New Roman" w:cs="Times New Roman"/>
        </w:rPr>
      </w:pPr>
      <w:r w:rsidRPr="00B313AA">
        <w:rPr>
          <w:rFonts w:ascii="Times New Roman" w:hAnsi="Times New Roman" w:cs="Times New Roman"/>
          <w:sz w:val="28"/>
          <w:szCs w:val="28"/>
        </w:rPr>
        <w:t>обзоры новинок художественной, научной, учебно-математической и учебной литературы;</w:t>
      </w:r>
    </w:p>
    <w:p w:rsidR="00B313AA" w:rsidRPr="00B313AA" w:rsidRDefault="00B313AA" w:rsidP="00C0652B">
      <w:pPr>
        <w:numPr>
          <w:ilvl w:val="0"/>
          <w:numId w:val="45"/>
        </w:numPr>
        <w:suppressAutoHyphens/>
        <w:spacing w:after="0" w:line="240" w:lineRule="auto"/>
        <w:jc w:val="both"/>
        <w:rPr>
          <w:rFonts w:ascii="Times New Roman" w:hAnsi="Times New Roman" w:cs="Times New Roman"/>
        </w:rPr>
      </w:pPr>
      <w:r w:rsidRPr="00B313AA">
        <w:rPr>
          <w:rFonts w:ascii="Times New Roman" w:hAnsi="Times New Roman" w:cs="Times New Roman"/>
          <w:sz w:val="28"/>
          <w:szCs w:val="28"/>
        </w:rPr>
        <w:t>отчеты о работе и планировании деятельности библиотеки;</w:t>
      </w:r>
    </w:p>
    <w:p w:rsidR="00B313AA" w:rsidRPr="00B313AA" w:rsidRDefault="00B313AA" w:rsidP="00C0652B">
      <w:pPr>
        <w:numPr>
          <w:ilvl w:val="0"/>
          <w:numId w:val="45"/>
        </w:numPr>
        <w:suppressAutoHyphens/>
        <w:spacing w:after="0" w:line="240" w:lineRule="auto"/>
        <w:jc w:val="both"/>
        <w:rPr>
          <w:rFonts w:ascii="Times New Roman" w:hAnsi="Times New Roman" w:cs="Times New Roman"/>
        </w:rPr>
      </w:pPr>
      <w:r w:rsidRPr="00B313AA">
        <w:rPr>
          <w:rFonts w:ascii="Times New Roman" w:hAnsi="Times New Roman" w:cs="Times New Roman"/>
          <w:sz w:val="28"/>
          <w:szCs w:val="28"/>
        </w:rPr>
        <w:t>информационные обзоры на заданные темы;</w:t>
      </w:r>
    </w:p>
    <w:p w:rsidR="00B313AA" w:rsidRPr="00B313AA" w:rsidRDefault="00B313AA" w:rsidP="00C0652B">
      <w:pPr>
        <w:numPr>
          <w:ilvl w:val="0"/>
          <w:numId w:val="45"/>
        </w:numPr>
        <w:suppressAutoHyphens/>
        <w:spacing w:after="0" w:line="240" w:lineRule="auto"/>
        <w:jc w:val="both"/>
        <w:rPr>
          <w:rFonts w:ascii="Times New Roman" w:hAnsi="Times New Roman" w:cs="Times New Roman"/>
        </w:rPr>
      </w:pPr>
      <w:r w:rsidRPr="00B313AA">
        <w:rPr>
          <w:rFonts w:ascii="Times New Roman" w:hAnsi="Times New Roman" w:cs="Times New Roman"/>
          <w:sz w:val="28"/>
          <w:szCs w:val="28"/>
        </w:rPr>
        <w:t>индивидуальная работа с педагогами;</w:t>
      </w:r>
    </w:p>
    <w:p w:rsidR="00B313AA" w:rsidRPr="00B313AA" w:rsidRDefault="00B313AA" w:rsidP="00B313AA">
      <w:pPr>
        <w:spacing w:after="0"/>
        <w:jc w:val="both"/>
        <w:rPr>
          <w:rFonts w:ascii="Times New Roman" w:hAnsi="Times New Roman" w:cs="Times New Roman"/>
          <w:sz w:val="28"/>
          <w:szCs w:val="28"/>
        </w:rPr>
      </w:pP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4. Пополнение банка педагогической информации.</w:t>
      </w:r>
    </w:p>
    <w:p w:rsidR="00B313AA" w:rsidRPr="00B313AA" w:rsidRDefault="00B313AA" w:rsidP="00B313AA">
      <w:pPr>
        <w:spacing w:after="0"/>
        <w:jc w:val="both"/>
        <w:rPr>
          <w:rFonts w:ascii="Times New Roman" w:hAnsi="Times New Roman" w:cs="Times New Roman"/>
          <w:sz w:val="28"/>
          <w:szCs w:val="28"/>
        </w:rPr>
      </w:pP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5. Оказание методической консультационной помощи педагогам, родителям, учащимся в получении информации из библиотечно-информационного центра школьной библиотеки.</w:t>
      </w:r>
    </w:p>
    <w:p w:rsidR="00B313AA" w:rsidRPr="00B313AA" w:rsidRDefault="00B313AA" w:rsidP="00B313AA">
      <w:pPr>
        <w:spacing w:after="0"/>
        <w:jc w:val="both"/>
        <w:rPr>
          <w:rFonts w:ascii="Times New Roman" w:hAnsi="Times New Roman" w:cs="Times New Roman"/>
          <w:sz w:val="28"/>
          <w:szCs w:val="28"/>
        </w:rPr>
      </w:pP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6. Создание условий учащимся, учителям, родителям для чтения книг и периодических изданий.</w:t>
      </w:r>
    </w:p>
    <w:p w:rsidR="00B313AA" w:rsidRPr="00B313AA" w:rsidRDefault="00B313AA" w:rsidP="00B313AA">
      <w:pPr>
        <w:spacing w:after="0"/>
        <w:jc w:val="center"/>
        <w:rPr>
          <w:rFonts w:ascii="Times New Roman" w:hAnsi="Times New Roman" w:cs="Times New Roman"/>
          <w:sz w:val="28"/>
          <w:szCs w:val="28"/>
        </w:rPr>
      </w:pPr>
    </w:p>
    <w:p w:rsidR="00B313AA" w:rsidRPr="00B313AA" w:rsidRDefault="00B313AA" w:rsidP="00B313AA">
      <w:pPr>
        <w:spacing w:after="0"/>
        <w:jc w:val="center"/>
        <w:rPr>
          <w:rFonts w:ascii="Times New Roman" w:hAnsi="Times New Roman" w:cs="Times New Roman"/>
        </w:rPr>
      </w:pPr>
      <w:r w:rsidRPr="00B313AA">
        <w:rPr>
          <w:rFonts w:ascii="Times New Roman" w:hAnsi="Times New Roman" w:cs="Times New Roman"/>
          <w:b/>
          <w:sz w:val="32"/>
          <w:szCs w:val="32"/>
        </w:rPr>
        <w:t>Основные функции школьной библиотеки</w:t>
      </w:r>
    </w:p>
    <w:p w:rsidR="00B313AA" w:rsidRPr="00B313AA" w:rsidRDefault="00B313AA" w:rsidP="00B313AA">
      <w:pPr>
        <w:spacing w:after="0"/>
        <w:jc w:val="both"/>
        <w:rPr>
          <w:rFonts w:ascii="Times New Roman" w:hAnsi="Times New Roman" w:cs="Times New Roman"/>
          <w:b/>
          <w:sz w:val="28"/>
          <w:szCs w:val="28"/>
        </w:rPr>
      </w:pP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1. Образовательная – поддержка и обеспечение образовательных целей, сформированных в концепции школы и в школьной программе.</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t>2. Информационная – предоставление возможности использования информации вне зависимости от ее вида, формата и носителя.</w:t>
      </w:r>
    </w:p>
    <w:p w:rsidR="00B313AA" w:rsidRPr="00B313AA" w:rsidRDefault="00B313AA" w:rsidP="00B313AA">
      <w:pPr>
        <w:spacing w:after="0"/>
        <w:jc w:val="both"/>
        <w:rPr>
          <w:rFonts w:ascii="Times New Roman" w:hAnsi="Times New Roman" w:cs="Times New Roman"/>
        </w:rPr>
      </w:pPr>
      <w:r w:rsidRPr="00B313AA">
        <w:rPr>
          <w:rFonts w:ascii="Times New Roman" w:hAnsi="Times New Roman" w:cs="Times New Roman"/>
          <w:sz w:val="28"/>
          <w:szCs w:val="28"/>
        </w:rPr>
        <w:lastRenderedPageBreak/>
        <w:t xml:space="preserve">3. Культурная – организация мероприятий, воспитывающих культурное и социальное самосознание, содействующих эмоциональному развитию учащихся. </w:t>
      </w:r>
    </w:p>
    <w:p w:rsidR="00B313AA" w:rsidRDefault="00B313AA" w:rsidP="00B313AA">
      <w:pPr>
        <w:spacing w:after="0"/>
        <w:jc w:val="both"/>
        <w:rPr>
          <w:sz w:val="28"/>
          <w:szCs w:val="28"/>
        </w:rPr>
      </w:pPr>
    </w:p>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32"/>
          <w:szCs w:val="32"/>
        </w:rPr>
        <w:t>Деятельность по формированию фонда школьной библиотеки</w:t>
      </w:r>
    </w:p>
    <w:p w:rsidR="00B313AA" w:rsidRPr="00B313AA" w:rsidRDefault="00B313AA" w:rsidP="00B313AA">
      <w:pPr>
        <w:spacing w:after="0"/>
        <w:contextualSpacing/>
        <w:jc w:val="both"/>
        <w:rPr>
          <w:rFonts w:ascii="Times New Roman" w:hAnsi="Times New Roman" w:cs="Times New Roman"/>
          <w:b/>
          <w:sz w:val="32"/>
          <w:szCs w:val="32"/>
        </w:rPr>
      </w:pPr>
    </w:p>
    <w:tbl>
      <w:tblPr>
        <w:tblW w:w="0" w:type="auto"/>
        <w:tblInd w:w="-50" w:type="dxa"/>
        <w:tblLayout w:type="fixed"/>
        <w:tblLook w:val="0000"/>
      </w:tblPr>
      <w:tblGrid>
        <w:gridCol w:w="1198"/>
        <w:gridCol w:w="11151"/>
        <w:gridCol w:w="2452"/>
      </w:tblGrid>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№пп</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Содержание работы</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Срок исполнения</w:t>
            </w:r>
          </w:p>
        </w:tc>
      </w:tr>
      <w:tr w:rsidR="00B313AA" w:rsidRPr="00B313AA" w:rsidTr="009A6877">
        <w:trPr>
          <w:trHeight w:val="687"/>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Работа с фондом учебной литературы</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Подведение итогов движения фонда. Диагностика обеспеченности учащихся школы учебниками и учебными пособиями в новом учебном году</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сентябрь</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2</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Составление библиографической модели комплектования фонда учебной литературы:</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-работа с перспективными библиографическими изданиями (прайс-листами, каталогами, тематическими планами издательств, перечнями учебников и учебных пособий, рекомендованных Министерством образования и науки РФ, и региональным комплектом учебников);</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-составление совместно с учителями заказа на учебники;</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-формирование общешкольного заказа на учебники и учебные пособия с учетом замечаний курирующих заместителей директора школы и руководителей методических объединений, а также итогов инвентаризации;</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-подготовка перечня учебников, планируемых к использованию в новом учебном году;</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декабрь</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-осуществление контроля выполнения сделанного заказа;</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Май</w:t>
            </w:r>
          </w:p>
          <w:p w:rsidR="00B313AA" w:rsidRPr="00B313AA" w:rsidRDefault="00B313AA" w:rsidP="00B313AA">
            <w:pPr>
              <w:spacing w:after="0"/>
              <w:contextualSpacing/>
              <w:jc w:val="both"/>
              <w:rPr>
                <w:rFonts w:ascii="Times New Roman" w:hAnsi="Times New Roman" w:cs="Times New Roman"/>
                <w:sz w:val="28"/>
                <w:szCs w:val="28"/>
              </w:rPr>
            </w:pP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-прием и обработка поступивших учебников:</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-оформление накладных,</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lastRenderedPageBreak/>
              <w:t>-запись в книгу суммарного учета,</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-штемпелевание,</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-оформление картотеки,</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-составление списков классов </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lastRenderedPageBreak/>
              <w:t xml:space="preserve">По мере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поступления </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lastRenderedPageBreak/>
              <w:t>3</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Диагностика уровня обеспеченности учащихся учебниками и другой литературой</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сентябрь</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4</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Прием и выдача учебников учащимся</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Май, июнь, август</w:t>
            </w:r>
          </w:p>
        </w:tc>
      </w:tr>
      <w:tr w:rsidR="00B313AA" w:rsidRPr="00B313AA" w:rsidTr="009A6877">
        <w:trPr>
          <w:trHeight w:val="703"/>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5</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Информирование учителей и учащихся о новых поступлениях учебников и учебных пособий</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rPr>
                <w:rFonts w:ascii="Times New Roman" w:hAnsi="Times New Roman" w:cs="Times New Roman"/>
              </w:rPr>
            </w:pPr>
            <w:r w:rsidRPr="00B313AA">
              <w:rPr>
                <w:rFonts w:ascii="Times New Roman" w:hAnsi="Times New Roman" w:cs="Times New Roman"/>
                <w:sz w:val="28"/>
                <w:szCs w:val="28"/>
              </w:rPr>
              <w:t>По мере поступления</w:t>
            </w:r>
          </w:p>
          <w:p w:rsidR="00B313AA" w:rsidRPr="00B313AA" w:rsidRDefault="00B313AA" w:rsidP="00B313AA">
            <w:pPr>
              <w:spacing w:after="0"/>
              <w:contextualSpacing/>
              <w:jc w:val="both"/>
              <w:rPr>
                <w:rFonts w:ascii="Times New Roman" w:hAnsi="Times New Roman" w:cs="Times New Roman"/>
                <w:sz w:val="28"/>
                <w:szCs w:val="28"/>
              </w:rPr>
            </w:pPr>
          </w:p>
        </w:tc>
      </w:tr>
      <w:tr w:rsidR="00B313AA" w:rsidRPr="00B313AA" w:rsidTr="00B313AA">
        <w:trPr>
          <w:trHeight w:val="150"/>
        </w:trPr>
        <w:tc>
          <w:tcPr>
            <w:tcW w:w="14801" w:type="dxa"/>
            <w:gridSpan w:val="3"/>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r>
      <w:tr w:rsidR="00B313AA" w:rsidRPr="00B313AA" w:rsidTr="009A6877">
        <w:trPr>
          <w:trHeight w:val="662"/>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Работа с фондом художественной литературы</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73"/>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Своевременное проведение обработки и регистрации изданий. </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 мере</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поступления </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2</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Обеспечение свободного доступа в библиотечно-информационном центре библиотеки к художественному фонду</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3</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Выдача изданий читателям</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4</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Соблюдение правильной расстановки фонда на стеллажах</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5</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Контроль за своевременным возвратом в фонд выданных изданий</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6</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Ведение работы по сохранности фонда</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7</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Создание и поддержание комфортных условий для работы читателей</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8</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Работа по мелкому ремонту художественных изданий, методической литературы и учебников с привлечением учащихся</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Один раз в четверть</w:t>
            </w:r>
          </w:p>
        </w:tc>
      </w:tr>
      <w:tr w:rsidR="00B313AA" w:rsidRPr="00B313AA" w:rsidTr="009A6877">
        <w:trPr>
          <w:trHeight w:val="403"/>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9</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Оформление книжной выставки «Книжкина больница »</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течении года</w:t>
            </w:r>
          </w:p>
        </w:tc>
      </w:tr>
      <w:tr w:rsidR="00B313AA" w:rsidRPr="00B313AA" w:rsidTr="009A6877">
        <w:trPr>
          <w:trHeight w:val="150"/>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lastRenderedPageBreak/>
              <w:t>10</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Оформление новых разделителей:</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зоне открытого доступа,</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-полочные разделители по темам и классам,</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книгохранилище.</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течении года</w:t>
            </w:r>
          </w:p>
        </w:tc>
      </w:tr>
      <w:tr w:rsidR="00B313AA" w:rsidRPr="00B313AA" w:rsidTr="009A6877">
        <w:trPr>
          <w:trHeight w:val="466"/>
        </w:trPr>
        <w:tc>
          <w:tcPr>
            <w:tcW w:w="119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11</w:t>
            </w:r>
          </w:p>
        </w:tc>
        <w:tc>
          <w:tcPr>
            <w:tcW w:w="1115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Оформление подписки на первое и второе полугодия</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Ноябрь, апрель</w:t>
            </w:r>
          </w:p>
        </w:tc>
      </w:tr>
    </w:tbl>
    <w:p w:rsidR="00B313AA" w:rsidRPr="00B313AA" w:rsidRDefault="00B313AA" w:rsidP="00B313AA">
      <w:pPr>
        <w:spacing w:after="0"/>
        <w:contextualSpacing/>
        <w:jc w:val="both"/>
        <w:rPr>
          <w:rFonts w:ascii="Times New Roman" w:hAnsi="Times New Roman" w:cs="Times New Roman"/>
          <w:sz w:val="28"/>
          <w:szCs w:val="28"/>
        </w:rPr>
      </w:pPr>
    </w:p>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32"/>
          <w:szCs w:val="32"/>
        </w:rPr>
        <w:t>Работа с читателями</w:t>
      </w:r>
    </w:p>
    <w:p w:rsidR="00B313AA" w:rsidRPr="00B313AA" w:rsidRDefault="00B313AA" w:rsidP="00B313AA">
      <w:pPr>
        <w:spacing w:after="0"/>
        <w:contextualSpacing/>
        <w:jc w:val="both"/>
        <w:rPr>
          <w:rFonts w:ascii="Times New Roman" w:hAnsi="Times New Roman" w:cs="Times New Roman"/>
          <w:b/>
          <w:sz w:val="28"/>
          <w:szCs w:val="28"/>
        </w:rPr>
      </w:pPr>
    </w:p>
    <w:tbl>
      <w:tblPr>
        <w:tblW w:w="0" w:type="auto"/>
        <w:tblInd w:w="-50" w:type="dxa"/>
        <w:tblLayout w:type="fixed"/>
        <w:tblLook w:val="0000"/>
      </w:tblPr>
      <w:tblGrid>
        <w:gridCol w:w="1268"/>
        <w:gridCol w:w="11081"/>
        <w:gridCol w:w="2570"/>
      </w:tblGrid>
      <w:tr w:rsidR="00B313AA" w:rsidRPr="00B313AA" w:rsidTr="009A6877">
        <w:trPr>
          <w:trHeight w:val="442"/>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Индивидуальная работа</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Обслуживание читателей на абонементе: учащихся, педагогов, родителей</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2</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Рекомендательные беседы при выдаче книг</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3</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Беседы со школьниками о прочитанном</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4</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Рекомендательные и рекламные беседы о новых книгах, энциклопедиях и журналах, поступивших в библиотеку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По мере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поступления</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5</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Выставка одной книги «Это новинка!»</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По мере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поступления</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6</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«Десять любимых книг» - рейтинг самых популярных изданий (оформление выставки)</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Май</w:t>
            </w:r>
          </w:p>
          <w:p w:rsidR="00B313AA" w:rsidRPr="00B313AA" w:rsidRDefault="00B313AA" w:rsidP="00B313AA">
            <w:pPr>
              <w:spacing w:after="0"/>
              <w:contextualSpacing/>
              <w:jc w:val="both"/>
              <w:rPr>
                <w:rFonts w:ascii="Times New Roman" w:hAnsi="Times New Roman" w:cs="Times New Roman"/>
                <w:sz w:val="28"/>
                <w:szCs w:val="28"/>
              </w:rPr>
            </w:pPr>
          </w:p>
        </w:tc>
      </w:tr>
      <w:tr w:rsidR="00B313AA" w:rsidRPr="00B313AA" w:rsidTr="00B313AA">
        <w:trPr>
          <w:trHeight w:val="148"/>
        </w:trPr>
        <w:tc>
          <w:tcPr>
            <w:tcW w:w="14919" w:type="dxa"/>
            <w:gridSpan w:val="3"/>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r>
      <w:tr w:rsidR="00B313AA" w:rsidRPr="00B313AA" w:rsidTr="009A6877">
        <w:trPr>
          <w:trHeight w:val="525"/>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Работа с родительской общественностью</w:t>
            </w:r>
          </w:p>
          <w:p w:rsidR="00B313AA" w:rsidRPr="00B313AA" w:rsidRDefault="00B313AA" w:rsidP="00B313AA">
            <w:pPr>
              <w:spacing w:after="0"/>
              <w:contextualSpacing/>
              <w:jc w:val="center"/>
              <w:rPr>
                <w:rFonts w:ascii="Times New Roman" w:hAnsi="Times New Roman" w:cs="Times New Roman"/>
                <w:b/>
                <w:sz w:val="28"/>
                <w:szCs w:val="28"/>
              </w:rPr>
            </w:pP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Составление библиографического списка учебников, необходимых школьникам к началу учебного года, для всеобщего ознакомления</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Май – июнь,</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Август </w:t>
            </w:r>
          </w:p>
        </w:tc>
      </w:tr>
      <w:tr w:rsidR="00B313AA" w:rsidRPr="00B313AA" w:rsidTr="00B313AA">
        <w:trPr>
          <w:trHeight w:val="148"/>
        </w:trPr>
        <w:tc>
          <w:tcPr>
            <w:tcW w:w="14919" w:type="dxa"/>
            <w:gridSpan w:val="3"/>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r>
      <w:tr w:rsidR="00B313AA" w:rsidRPr="00B313AA" w:rsidTr="009A6877">
        <w:trPr>
          <w:trHeight w:val="483"/>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Работа с педагогическим коллективом</w:t>
            </w:r>
          </w:p>
          <w:p w:rsidR="00B313AA" w:rsidRPr="00B313AA" w:rsidRDefault="00B313AA" w:rsidP="00B313AA">
            <w:pPr>
              <w:spacing w:after="0"/>
              <w:contextualSpacing/>
              <w:jc w:val="center"/>
              <w:rPr>
                <w:rFonts w:ascii="Times New Roman" w:hAnsi="Times New Roman" w:cs="Times New Roman"/>
                <w:b/>
                <w:sz w:val="28"/>
                <w:szCs w:val="28"/>
              </w:rPr>
            </w:pP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Информирование учителей о новой учебной и методической литературе, педагогических журналах и газетах</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 мере</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поступления </w:t>
            </w:r>
          </w:p>
        </w:tc>
      </w:tr>
      <w:tr w:rsidR="00B313AA" w:rsidRPr="00B313AA" w:rsidTr="00B313AA">
        <w:trPr>
          <w:trHeight w:val="148"/>
        </w:trPr>
        <w:tc>
          <w:tcPr>
            <w:tcW w:w="14919" w:type="dxa"/>
            <w:gridSpan w:val="3"/>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r>
      <w:tr w:rsidR="00B313AA" w:rsidRPr="00B313AA" w:rsidTr="009A6877">
        <w:trPr>
          <w:trHeight w:val="467"/>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Работа с учащимися школы</w:t>
            </w:r>
          </w:p>
          <w:p w:rsidR="00B313AA" w:rsidRPr="00B313AA" w:rsidRDefault="00B313AA" w:rsidP="00B313AA">
            <w:pPr>
              <w:spacing w:after="0"/>
              <w:contextualSpacing/>
              <w:jc w:val="both"/>
              <w:rPr>
                <w:rFonts w:ascii="Times New Roman" w:hAnsi="Times New Roman" w:cs="Times New Roman"/>
                <w:b/>
                <w:sz w:val="28"/>
                <w:szCs w:val="28"/>
              </w:rPr>
            </w:pP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389"/>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Обслуживание учащихся школы согласно расписанию работы библиотеки</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p w:rsidR="00B313AA" w:rsidRPr="00B313AA" w:rsidRDefault="00B313AA" w:rsidP="00B313AA">
            <w:pPr>
              <w:spacing w:after="0"/>
              <w:contextualSpacing/>
              <w:jc w:val="both"/>
              <w:rPr>
                <w:rFonts w:ascii="Times New Roman" w:hAnsi="Times New Roman" w:cs="Times New Roman"/>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2</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Просмотр читательских формуляров с целью выявления задолжников. Доведение результатов просмотра до сведения классных руководителей</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Один раз в месяц</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3</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Проведение беседы с вновь записавшимися читателями о правилах поведения в библиотечно-информационном центре школьной библиотеки, о культуре чтения книг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p w:rsidR="00B313AA" w:rsidRPr="00B313AA" w:rsidRDefault="00B313AA" w:rsidP="00B313AA">
            <w:pPr>
              <w:spacing w:after="0"/>
              <w:contextualSpacing/>
              <w:jc w:val="both"/>
              <w:rPr>
                <w:rFonts w:ascii="Times New Roman" w:hAnsi="Times New Roman" w:cs="Times New Roman"/>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lang w:val="en-US"/>
              </w:rPr>
              <w:t>4</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Подготовка рекомендаций для читателей – школьников в соответствии с возрастными категориями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p w:rsidR="00B313AA" w:rsidRPr="00B313AA" w:rsidRDefault="00B313AA" w:rsidP="00B313AA">
            <w:pPr>
              <w:spacing w:after="0"/>
              <w:contextualSpacing/>
              <w:jc w:val="both"/>
              <w:rPr>
                <w:rFonts w:ascii="Times New Roman" w:hAnsi="Times New Roman" w:cs="Times New Roman"/>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lang w:val="en-US"/>
              </w:rPr>
              <w:t>5</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«Летнее чтение с увлечением» - подбор списков литературы на лето по произведениям, которые будут изучаться в следующем учебном году</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Май</w:t>
            </w:r>
          </w:p>
          <w:p w:rsidR="00B313AA" w:rsidRPr="00B313AA" w:rsidRDefault="00B313AA" w:rsidP="00B313AA">
            <w:pPr>
              <w:spacing w:after="0"/>
              <w:contextualSpacing/>
              <w:jc w:val="both"/>
              <w:rPr>
                <w:rFonts w:ascii="Times New Roman" w:hAnsi="Times New Roman" w:cs="Times New Roman"/>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lang w:val="en-US"/>
              </w:rPr>
              <w:t xml:space="preserve"> 6</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Привлечение школьников к ответственности за причиненный ущерб книге, учебнику, периодическому изданию</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По мере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необходимости</w:t>
            </w:r>
          </w:p>
        </w:tc>
      </w:tr>
      <w:tr w:rsidR="00B313AA" w:rsidRPr="00B313AA" w:rsidTr="00B313AA">
        <w:trPr>
          <w:trHeight w:val="148"/>
        </w:trPr>
        <w:tc>
          <w:tcPr>
            <w:tcW w:w="14919" w:type="dxa"/>
            <w:gridSpan w:val="3"/>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rPr>
            </w:pPr>
          </w:p>
        </w:tc>
      </w:tr>
      <w:tr w:rsidR="00B313AA" w:rsidRPr="00B313AA" w:rsidTr="009A6877">
        <w:trPr>
          <w:trHeight w:val="86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Библиотечно-библиографические и информационные знания – учащимся школы</w:t>
            </w:r>
          </w:p>
          <w:p w:rsidR="00B313AA" w:rsidRPr="00B313AA" w:rsidRDefault="00B313AA" w:rsidP="00B313AA">
            <w:pPr>
              <w:spacing w:after="0"/>
              <w:contextualSpacing/>
              <w:jc w:val="both"/>
              <w:rPr>
                <w:rFonts w:ascii="Times New Roman" w:hAnsi="Times New Roman" w:cs="Times New Roman"/>
                <w:b/>
                <w:sz w:val="28"/>
                <w:szCs w:val="28"/>
              </w:rPr>
            </w:pP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319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1-й класс</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Первое посещение библиотеки. Путешествие по библиотеке. Знакомство с «книжным домом». Понятия «читатель», «библиотека», «библиотекарь». Основные правила пользования библиотекой. Как самому записаться в библиотеку? Как самому выбрать книгу (тематические полки, книжные выставки. )?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Правила общения с книгой. Формирование у детей бережного отношения к книге. Ознакомление с правилами общения и обращения с книгой. Обучение простейшим приемам сохранности книги (обложка, закладка, простейший ремонт)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Январь</w:t>
            </w:r>
          </w:p>
          <w:p w:rsidR="00B313AA" w:rsidRPr="00B313AA" w:rsidRDefault="00B313AA" w:rsidP="00B313AA">
            <w:pPr>
              <w:spacing w:after="0"/>
              <w:contextualSpacing/>
              <w:jc w:val="both"/>
              <w:rPr>
                <w:rFonts w:ascii="Times New Roman" w:hAnsi="Times New Roman" w:cs="Times New Roman"/>
                <w:sz w:val="28"/>
                <w:szCs w:val="28"/>
              </w:rPr>
            </w:pPr>
          </w:p>
          <w:p w:rsidR="00B313AA" w:rsidRPr="00B313AA" w:rsidRDefault="00B313AA" w:rsidP="00B313AA">
            <w:pPr>
              <w:spacing w:after="0"/>
              <w:contextualSpacing/>
              <w:jc w:val="both"/>
              <w:rPr>
                <w:rFonts w:ascii="Times New Roman" w:hAnsi="Times New Roman" w:cs="Times New Roman"/>
                <w:sz w:val="28"/>
                <w:szCs w:val="28"/>
              </w:rPr>
            </w:pPr>
          </w:p>
        </w:tc>
      </w:tr>
      <w:tr w:rsidR="00B313AA" w:rsidRPr="00B313AA" w:rsidTr="009A6877">
        <w:trPr>
          <w:trHeight w:val="2163"/>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2-й класс</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Роль и назначение библиотеки. Понятие об абонементе и читательном зале. Расстановка книг на полках. Самостоятельный выбор книг при открытом доступе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Структура книги. Кто и как создает книги? Из чего состоит книга? Внешнее оформление книги: обложка, переплет, корешок. Внутреннее оформление: текст, страница, иллюстрация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декабрь</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3-й класс</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Структура книги. Углубление знаний о структуре книги: титульный лист (фамилия автора, заглавие, издательство), оглавление, предисловие, послесловие (цель – формирование навыков самостоятельной работы с книгой, подготовка учащихся к сознательному выбору литературы)</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октябрь</w:t>
            </w:r>
          </w:p>
        </w:tc>
      </w:tr>
      <w:tr w:rsidR="00B313AA" w:rsidRPr="00B313AA" w:rsidTr="009A6877">
        <w:trPr>
          <w:trHeight w:val="3427"/>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4-й класс</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«Твои первые энциклопедии, словари и справочники». Представление о словаре, справочнике, энциклопедии. Структура справочной литературы: алфавитное расположение материала, алфавитные указатели, предметные указатели</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История книги. Знакомство детей с историей книги от ее истоков до настоящего времени. Древнейшие библиотеки</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Как построена книга? Аннотация. Предисловие. Содержание. Словарь. Использование знаний о структуре книге при выборе, чтении книг, при работе с ними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Искусство книги.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ноябрь</w:t>
            </w:r>
          </w:p>
        </w:tc>
      </w:tr>
      <w:tr w:rsidR="00B313AA" w:rsidRPr="00B313AA" w:rsidTr="00B313AA">
        <w:trPr>
          <w:trHeight w:val="410"/>
        </w:trPr>
        <w:tc>
          <w:tcPr>
            <w:tcW w:w="14919" w:type="dxa"/>
            <w:gridSpan w:val="3"/>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r>
      <w:tr w:rsidR="00B313AA" w:rsidRPr="00B313AA" w:rsidTr="009A6877">
        <w:trPr>
          <w:trHeight w:val="56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Массовая работа</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Ежемесячные выставки к юбилейным датам русских писателей «В литературной гостинной»</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2</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Выставки книг юбиляров «У этой книги юбилей»</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3</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Неделя детской книги:</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-«Великий сказочник»- беседа о творчестве Андерсена</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чтение сказок (1-4-е классы - выборочно);</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книжная выставка «Тайны сказочной страны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конкурс детских рисунков «С волшебной кисточкой» (1-4-е классы);</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КВН по сказкам «Чудеса чудесные»</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Март - апрель</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4</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Конкурсы стихов</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9A6877">
            <w:pPr>
              <w:spacing w:after="0"/>
              <w:contextualSpacing/>
              <w:jc w:val="both"/>
              <w:rPr>
                <w:rFonts w:ascii="Times New Roman" w:hAnsi="Times New Roman" w:cs="Times New Roman"/>
              </w:rPr>
            </w:pPr>
            <w:r w:rsidRPr="00B313AA">
              <w:rPr>
                <w:rFonts w:ascii="Times New Roman" w:hAnsi="Times New Roman" w:cs="Times New Roman"/>
                <w:sz w:val="28"/>
                <w:szCs w:val="28"/>
              </w:rPr>
              <w:t>январь,</w:t>
            </w:r>
            <w:r w:rsidR="009A6877">
              <w:rPr>
                <w:rFonts w:ascii="Times New Roman" w:hAnsi="Times New Roman" w:cs="Times New Roman"/>
                <w:sz w:val="28"/>
                <w:szCs w:val="28"/>
              </w:rPr>
              <w:t xml:space="preserve"> </w:t>
            </w:r>
            <w:r w:rsidRPr="00B313AA">
              <w:rPr>
                <w:rFonts w:ascii="Times New Roman" w:hAnsi="Times New Roman" w:cs="Times New Roman"/>
                <w:sz w:val="28"/>
                <w:szCs w:val="28"/>
              </w:rPr>
              <w:t>февраль</w:t>
            </w:r>
            <w:r w:rsidR="009A6877">
              <w:rPr>
                <w:rFonts w:ascii="Times New Roman" w:hAnsi="Times New Roman" w:cs="Times New Roman"/>
                <w:sz w:val="28"/>
                <w:szCs w:val="28"/>
              </w:rPr>
              <w:t xml:space="preserve">,  </w:t>
            </w:r>
            <w:r w:rsidRPr="00B313AA">
              <w:rPr>
                <w:rFonts w:ascii="Times New Roman" w:hAnsi="Times New Roman" w:cs="Times New Roman"/>
                <w:sz w:val="28"/>
                <w:szCs w:val="28"/>
              </w:rPr>
              <w:t>март</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5</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Тематические выставки</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lastRenderedPageBreak/>
              <w:t>6</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Месячник военно-патриотического воспитания</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 чтение книг о войне, выставки « Была весна — была Победа», « Читаем книги о войне»,</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Армейский калейдоскоп»)</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Апрель, май</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7</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Проект: «Я расту вместе с книжкой»</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«Роль книги в жизни человека» – беседа</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«Моя золотая полка» – конференция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«Мой любимый книжный герой»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конкурс рисунков</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              В гостях в стране «Читалия» – игра</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течении года</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color w:val="000000"/>
                <w:sz w:val="28"/>
                <w:szCs w:val="28"/>
              </w:rPr>
              <w:t>8</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color w:val="000000"/>
                <w:sz w:val="28"/>
                <w:szCs w:val="28"/>
              </w:rPr>
              <w:t>Известнейшие библиотеки древнего мира и крупнейшие библиотеки наших дней (беседа, презентация)</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color w:val="000000"/>
                <w:sz w:val="28"/>
                <w:szCs w:val="28"/>
              </w:rPr>
              <w:t>апрель</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9</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Книга-это друг и советчик (беседа)</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февраль</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10</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Посвящение в читатели « Путешествие в читай город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январь</w:t>
            </w:r>
          </w:p>
        </w:tc>
      </w:tr>
      <w:tr w:rsidR="00B313AA" w:rsidRPr="00B313AA" w:rsidTr="009A6877">
        <w:trPr>
          <w:trHeight w:val="148"/>
        </w:trPr>
        <w:tc>
          <w:tcPr>
            <w:tcW w:w="1268"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color w:val="000000"/>
                <w:sz w:val="28"/>
                <w:szCs w:val="28"/>
              </w:rPr>
              <w:t>11</w:t>
            </w:r>
          </w:p>
        </w:tc>
        <w:tc>
          <w:tcPr>
            <w:tcW w:w="11081"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color w:val="000000"/>
                <w:sz w:val="28"/>
                <w:szCs w:val="28"/>
              </w:rPr>
              <w:t>Виртуальная экскурсия - « Парад памятников литературным героям »</w:t>
            </w:r>
          </w:p>
        </w:tc>
        <w:tc>
          <w:tcPr>
            <w:tcW w:w="2570" w:type="dxa"/>
            <w:tcBorders>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color w:val="000000"/>
                <w:sz w:val="28"/>
                <w:szCs w:val="28"/>
              </w:rPr>
              <w:t>январь</w:t>
            </w:r>
          </w:p>
        </w:tc>
      </w:tr>
      <w:tr w:rsidR="00B313AA" w:rsidRPr="00B313AA" w:rsidTr="009A6877">
        <w:trPr>
          <w:trHeight w:val="148"/>
        </w:trPr>
        <w:tc>
          <w:tcPr>
            <w:tcW w:w="1268"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12</w:t>
            </w:r>
          </w:p>
        </w:tc>
        <w:tc>
          <w:tcPr>
            <w:tcW w:w="11081"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Конкурс рисунков « Космические виражи»</w:t>
            </w:r>
          </w:p>
        </w:tc>
        <w:tc>
          <w:tcPr>
            <w:tcW w:w="2570" w:type="dxa"/>
            <w:tcBorders>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апрель</w:t>
            </w:r>
          </w:p>
        </w:tc>
      </w:tr>
      <w:tr w:rsidR="00B313AA" w:rsidRPr="00B313AA" w:rsidTr="009A6877">
        <w:trPr>
          <w:trHeight w:val="148"/>
        </w:trPr>
        <w:tc>
          <w:tcPr>
            <w:tcW w:w="1268"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13</w:t>
            </w:r>
          </w:p>
        </w:tc>
        <w:tc>
          <w:tcPr>
            <w:tcW w:w="11081"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Акция доброты « Книга в подарок библиотеке»</w:t>
            </w:r>
          </w:p>
        </w:tc>
        <w:tc>
          <w:tcPr>
            <w:tcW w:w="2570" w:type="dxa"/>
            <w:tcBorders>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148"/>
        </w:trPr>
        <w:tc>
          <w:tcPr>
            <w:tcW w:w="1268"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14</w:t>
            </w:r>
          </w:p>
        </w:tc>
        <w:tc>
          <w:tcPr>
            <w:tcW w:w="11081"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Рейд по сохранности учебников « Как живет учебник ? »</w:t>
            </w:r>
          </w:p>
        </w:tc>
        <w:tc>
          <w:tcPr>
            <w:tcW w:w="2570" w:type="dxa"/>
            <w:tcBorders>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 полугодиям</w:t>
            </w:r>
          </w:p>
        </w:tc>
      </w:tr>
      <w:tr w:rsidR="00B313AA" w:rsidRPr="00B313AA" w:rsidTr="009A6877">
        <w:trPr>
          <w:trHeight w:val="148"/>
        </w:trPr>
        <w:tc>
          <w:tcPr>
            <w:tcW w:w="1268"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15</w:t>
            </w:r>
          </w:p>
        </w:tc>
        <w:tc>
          <w:tcPr>
            <w:tcW w:w="11081" w:type="dxa"/>
            <w:tcBorders>
              <w:left w:val="single" w:sz="4" w:space="0" w:color="000000"/>
              <w:bottom w:val="single" w:sz="4" w:space="0" w:color="000000"/>
            </w:tcBorders>
            <w:shd w:val="clear" w:color="auto" w:fill="auto"/>
          </w:tcPr>
          <w:p w:rsidR="00B313AA" w:rsidRPr="00B313AA" w:rsidRDefault="00B313AA" w:rsidP="00B313AA">
            <w:pPr>
              <w:spacing w:after="0"/>
              <w:contextualSpacing/>
              <w:rPr>
                <w:rFonts w:ascii="Times New Roman" w:hAnsi="Times New Roman" w:cs="Times New Roman"/>
              </w:rPr>
            </w:pPr>
            <w:r w:rsidRPr="00B313AA">
              <w:rPr>
                <w:rFonts w:ascii="Times New Roman" w:hAnsi="Times New Roman" w:cs="Times New Roman"/>
                <w:sz w:val="28"/>
                <w:szCs w:val="28"/>
              </w:rPr>
              <w:t>Тематическая выставка « Словари, энциклопедии, справочники»</w:t>
            </w:r>
          </w:p>
        </w:tc>
        <w:tc>
          <w:tcPr>
            <w:tcW w:w="2570" w:type="dxa"/>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148"/>
        </w:trPr>
        <w:tc>
          <w:tcPr>
            <w:tcW w:w="1268"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16</w:t>
            </w:r>
          </w:p>
        </w:tc>
        <w:tc>
          <w:tcPr>
            <w:tcW w:w="11081" w:type="dxa"/>
            <w:tcBorders>
              <w:left w:val="single" w:sz="4" w:space="0" w:color="000000"/>
              <w:bottom w:val="single" w:sz="4" w:space="0" w:color="000000"/>
            </w:tcBorders>
            <w:shd w:val="clear" w:color="auto" w:fill="auto"/>
          </w:tcPr>
          <w:p w:rsidR="00B313AA" w:rsidRPr="00B313AA" w:rsidRDefault="00B313AA" w:rsidP="00B313AA">
            <w:pPr>
              <w:spacing w:after="0"/>
              <w:contextualSpacing/>
              <w:rPr>
                <w:rFonts w:ascii="Times New Roman" w:hAnsi="Times New Roman" w:cs="Times New Roman"/>
              </w:rPr>
            </w:pPr>
            <w:r w:rsidRPr="00B313AA">
              <w:rPr>
                <w:rFonts w:ascii="Times New Roman" w:hAnsi="Times New Roman" w:cs="Times New Roman"/>
                <w:sz w:val="28"/>
                <w:szCs w:val="28"/>
              </w:rPr>
              <w:t>Книжная выставка « Что за прелесть эти сказки»</w:t>
            </w:r>
          </w:p>
        </w:tc>
        <w:tc>
          <w:tcPr>
            <w:tcW w:w="2570" w:type="dxa"/>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B313AA">
        <w:trPr>
          <w:trHeight w:val="148"/>
        </w:trPr>
        <w:tc>
          <w:tcPr>
            <w:tcW w:w="14919" w:type="dxa"/>
            <w:gridSpan w:val="3"/>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Работа по формированию интереса к истории Отечества и Донского края</w:t>
            </w:r>
          </w:p>
          <w:p w:rsidR="00B313AA" w:rsidRPr="00B313AA" w:rsidRDefault="00B313AA" w:rsidP="00B313AA">
            <w:pPr>
              <w:spacing w:after="0"/>
              <w:contextualSpacing/>
              <w:jc w:val="both"/>
              <w:rPr>
                <w:rFonts w:ascii="Times New Roman" w:hAnsi="Times New Roman" w:cs="Times New Roman"/>
                <w:b/>
                <w:sz w:val="28"/>
                <w:szCs w:val="28"/>
              </w:rPr>
            </w:pP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148"/>
        </w:trPr>
        <w:tc>
          <w:tcPr>
            <w:tcW w:w="1268" w:type="dxa"/>
            <w:tcBorders>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081" w:type="dxa"/>
            <w:tcBorders>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Книжная выставка « Под небом России святой и державной »</w:t>
            </w:r>
          </w:p>
        </w:tc>
        <w:tc>
          <w:tcPr>
            <w:tcW w:w="2570" w:type="dxa"/>
            <w:tcBorders>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2</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краю Тихого Дона- выставка книг « В глубинке России есть земля такая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lastRenderedPageBreak/>
              <w:t>3</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Книжная выставка «Писатели Дона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148"/>
        </w:trPr>
        <w:tc>
          <w:tcPr>
            <w:tcW w:w="1268" w:type="dxa"/>
            <w:tcBorders>
              <w:left w:val="single" w:sz="4" w:space="0" w:color="000000"/>
              <w:bottom w:val="single" w:sz="4" w:space="0" w:color="000000"/>
            </w:tcBorders>
            <w:shd w:val="clear" w:color="auto" w:fill="auto"/>
          </w:tcPr>
          <w:p w:rsidR="00B313AA" w:rsidRPr="00B313AA" w:rsidRDefault="00B313AA" w:rsidP="00B313AA">
            <w:pPr>
              <w:spacing w:after="0" w:line="240" w:lineRule="auto"/>
              <w:contextualSpacing/>
              <w:jc w:val="both"/>
              <w:rPr>
                <w:rFonts w:ascii="Times New Roman" w:hAnsi="Times New Roman" w:cs="Times New Roman"/>
              </w:rPr>
            </w:pPr>
            <w:r w:rsidRPr="00B313AA">
              <w:rPr>
                <w:rFonts w:ascii="Times New Roman" w:hAnsi="Times New Roman" w:cs="Times New Roman"/>
                <w:sz w:val="28"/>
                <w:szCs w:val="28"/>
              </w:rPr>
              <w:t>4</w:t>
            </w:r>
          </w:p>
        </w:tc>
        <w:tc>
          <w:tcPr>
            <w:tcW w:w="11081" w:type="dxa"/>
            <w:tcBorders>
              <w:left w:val="single" w:sz="4" w:space="0" w:color="000000"/>
              <w:bottom w:val="single" w:sz="4" w:space="0" w:color="000000"/>
            </w:tcBorders>
            <w:shd w:val="clear" w:color="auto" w:fill="auto"/>
          </w:tcPr>
          <w:p w:rsidR="00B313AA" w:rsidRPr="00B313AA" w:rsidRDefault="00B313AA" w:rsidP="00B313AA">
            <w:pPr>
              <w:shd w:val="clear" w:color="auto" w:fill="FFFFFF"/>
              <w:spacing w:before="120" w:after="0" w:line="240" w:lineRule="auto"/>
              <w:contextualSpacing/>
              <w:jc w:val="both"/>
              <w:rPr>
                <w:rFonts w:ascii="Times New Roman" w:hAnsi="Times New Roman" w:cs="Times New Roman"/>
              </w:rPr>
            </w:pPr>
            <w:r w:rsidRPr="00B313AA">
              <w:rPr>
                <w:rFonts w:ascii="Times New Roman" w:eastAsia="Times New Roman" w:hAnsi="Times New Roman" w:cs="Times New Roman"/>
                <w:kern w:val="2"/>
                <w:sz w:val="26"/>
                <w:szCs w:val="26"/>
                <w:lang w:eastAsia="ru-RU"/>
              </w:rPr>
              <w:t>Устный журнал "Многоликий М Шолохов"</w:t>
            </w:r>
          </w:p>
        </w:tc>
        <w:tc>
          <w:tcPr>
            <w:tcW w:w="2570" w:type="dxa"/>
            <w:tcBorders>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line="240" w:lineRule="auto"/>
              <w:contextualSpacing/>
              <w:jc w:val="both"/>
              <w:rPr>
                <w:rFonts w:ascii="Times New Roman" w:hAnsi="Times New Roman" w:cs="Times New Roman"/>
              </w:rPr>
            </w:pPr>
            <w:r w:rsidRPr="00B313AA">
              <w:rPr>
                <w:rFonts w:ascii="Times New Roman" w:hAnsi="Times New Roman" w:cs="Times New Roman"/>
                <w:sz w:val="28"/>
                <w:szCs w:val="28"/>
              </w:rPr>
              <w:t>май</w:t>
            </w:r>
          </w:p>
        </w:tc>
      </w:tr>
      <w:tr w:rsidR="00B313AA" w:rsidRPr="00B313AA" w:rsidTr="009A6877">
        <w:trPr>
          <w:trHeight w:val="593"/>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eastAsia="Times New Roman" w:hAnsi="Times New Roman" w:cs="Times New Roman"/>
                <w:b/>
                <w:bCs/>
                <w:kern w:val="2"/>
                <w:sz w:val="28"/>
                <w:szCs w:val="28"/>
                <w:lang w:eastAsia="ru-RU"/>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Реклама библиотеки</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Рекламная деятельность библиотечно-информационного центра школьной библиотеки</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r>
      <w:tr w:rsidR="00B313AA" w:rsidRPr="00B313AA" w:rsidTr="009A6877">
        <w:trPr>
          <w:trHeight w:val="1027"/>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Оформление информационных стендов:</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-«Правила пользования книгой»;</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-«Правила поведения в библиотеке»</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148"/>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2</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Оформление выставки одного автора «Календарь знаменательных и памятных дат»</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382"/>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3</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Организация экскурсии учащихся младших классов в библиотеку</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В течение года</w:t>
            </w:r>
          </w:p>
        </w:tc>
      </w:tr>
      <w:tr w:rsidR="00B313AA" w:rsidRPr="00B313AA" w:rsidTr="009A6877">
        <w:trPr>
          <w:trHeight w:val="403"/>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sz w:val="28"/>
                <w:szCs w:val="28"/>
              </w:rPr>
            </w:pP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center"/>
              <w:rPr>
                <w:rFonts w:ascii="Times New Roman" w:hAnsi="Times New Roman" w:cs="Times New Roman"/>
              </w:rPr>
            </w:pPr>
            <w:r w:rsidRPr="00B313AA">
              <w:rPr>
                <w:rFonts w:ascii="Times New Roman" w:hAnsi="Times New Roman" w:cs="Times New Roman"/>
                <w:b/>
                <w:sz w:val="28"/>
                <w:szCs w:val="28"/>
              </w:rPr>
              <w:t>Профессиональное развитие сотрудников библиотеки</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napToGrid w:val="0"/>
              <w:spacing w:after="0"/>
              <w:contextualSpacing/>
              <w:jc w:val="both"/>
              <w:rPr>
                <w:rFonts w:ascii="Times New Roman" w:hAnsi="Times New Roman" w:cs="Times New Roman"/>
                <w:b/>
                <w:sz w:val="28"/>
                <w:szCs w:val="28"/>
              </w:rPr>
            </w:pPr>
          </w:p>
        </w:tc>
      </w:tr>
      <w:tr w:rsidR="00B313AA" w:rsidRPr="00B313AA" w:rsidTr="009A6877">
        <w:trPr>
          <w:trHeight w:val="280"/>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1</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Участие в городских совещаниях школьных библиотекарей</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 xml:space="preserve">По плану МО </w:t>
            </w:r>
          </w:p>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библиотекарей</w:t>
            </w:r>
          </w:p>
        </w:tc>
      </w:tr>
      <w:tr w:rsidR="00B313AA" w:rsidRPr="00B313AA" w:rsidTr="009A6877">
        <w:trPr>
          <w:trHeight w:val="519"/>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2</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Освоение информации из профессиональных изданий</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r w:rsidR="00B313AA" w:rsidRPr="00B313AA" w:rsidTr="009A6877">
        <w:trPr>
          <w:trHeight w:val="426"/>
        </w:trPr>
        <w:tc>
          <w:tcPr>
            <w:tcW w:w="1268"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3</w:t>
            </w:r>
          </w:p>
        </w:tc>
        <w:tc>
          <w:tcPr>
            <w:tcW w:w="11081" w:type="dxa"/>
            <w:tcBorders>
              <w:top w:val="single" w:sz="4" w:space="0" w:color="000000"/>
              <w:left w:val="single" w:sz="4" w:space="0" w:color="000000"/>
              <w:bottom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Использование опыта лучших библиотекарей, повышение квалификации</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B313AA" w:rsidRPr="00B313AA" w:rsidRDefault="00B313AA" w:rsidP="00B313AA">
            <w:pPr>
              <w:spacing w:after="0"/>
              <w:contextualSpacing/>
              <w:jc w:val="both"/>
              <w:rPr>
                <w:rFonts w:ascii="Times New Roman" w:hAnsi="Times New Roman" w:cs="Times New Roman"/>
              </w:rPr>
            </w:pPr>
            <w:r w:rsidRPr="00B313AA">
              <w:rPr>
                <w:rFonts w:ascii="Times New Roman" w:hAnsi="Times New Roman" w:cs="Times New Roman"/>
                <w:sz w:val="28"/>
                <w:szCs w:val="28"/>
              </w:rPr>
              <w:t>постоянно</w:t>
            </w:r>
          </w:p>
        </w:tc>
      </w:tr>
    </w:tbl>
    <w:p w:rsidR="00B313AA" w:rsidRPr="00B313AA" w:rsidRDefault="00B313AA" w:rsidP="00B313AA">
      <w:pPr>
        <w:spacing w:after="0"/>
        <w:contextualSpacing/>
        <w:rPr>
          <w:rFonts w:ascii="Times New Roman" w:hAnsi="Times New Roman" w:cs="Times New Roman"/>
          <w:sz w:val="28"/>
          <w:szCs w:val="28"/>
        </w:rPr>
      </w:pPr>
    </w:p>
    <w:p w:rsidR="00B313AA" w:rsidRPr="00B313AA" w:rsidRDefault="00B313AA" w:rsidP="00C0652B">
      <w:pPr>
        <w:pStyle w:val="5"/>
        <w:keepNext/>
        <w:widowControl/>
        <w:numPr>
          <w:ilvl w:val="4"/>
          <w:numId w:val="44"/>
        </w:numPr>
        <w:suppressAutoHyphens/>
        <w:spacing w:before="120"/>
        <w:contextualSpacing/>
        <w:jc w:val="left"/>
      </w:pPr>
      <w:r w:rsidRPr="00B313AA">
        <w:rPr>
          <w:b w:val="0"/>
          <w:bCs w:val="0"/>
          <w:sz w:val="28"/>
          <w:szCs w:val="28"/>
        </w:rPr>
        <w:t xml:space="preserve">                             </w:t>
      </w:r>
    </w:p>
    <w:p w:rsidR="00B313AA" w:rsidRPr="00B313AA" w:rsidRDefault="00B313AA" w:rsidP="00B313AA">
      <w:pPr>
        <w:pStyle w:val="af1"/>
        <w:contextualSpacing/>
        <w:jc w:val="both"/>
        <w:rPr>
          <w:rFonts w:ascii="Times New Roman" w:hAnsi="Times New Roman"/>
        </w:rPr>
      </w:pPr>
    </w:p>
    <w:p w:rsidR="00B313AA" w:rsidRPr="00B313AA" w:rsidRDefault="00B313AA" w:rsidP="00B313AA">
      <w:pPr>
        <w:pStyle w:val="af1"/>
        <w:contextualSpacing/>
        <w:jc w:val="both"/>
        <w:rPr>
          <w:rFonts w:ascii="Times New Roman" w:hAnsi="Times New Roman"/>
        </w:rPr>
      </w:pPr>
    </w:p>
    <w:p w:rsidR="00B313AA" w:rsidRDefault="00B313AA" w:rsidP="00B313AA">
      <w:pPr>
        <w:spacing w:after="0"/>
        <w:contextualSpacing/>
        <w:jc w:val="both"/>
        <w:rPr>
          <w:rFonts w:ascii="Times New Roman" w:hAnsi="Times New Roman" w:cs="Times New Roman"/>
        </w:rPr>
      </w:pPr>
    </w:p>
    <w:p w:rsidR="00F5537B" w:rsidRDefault="00F5537B" w:rsidP="00B313AA">
      <w:pPr>
        <w:spacing w:after="0"/>
        <w:contextualSpacing/>
        <w:jc w:val="both"/>
        <w:rPr>
          <w:rFonts w:ascii="Times New Roman" w:hAnsi="Times New Roman" w:cs="Times New Roman"/>
        </w:rPr>
      </w:pPr>
    </w:p>
    <w:p w:rsidR="00F5537B" w:rsidRDefault="00F5537B" w:rsidP="00B313AA">
      <w:pPr>
        <w:spacing w:after="0"/>
        <w:contextualSpacing/>
        <w:jc w:val="both"/>
        <w:rPr>
          <w:rFonts w:ascii="Times New Roman" w:hAnsi="Times New Roman" w:cs="Times New Roman"/>
        </w:rPr>
      </w:pPr>
    </w:p>
    <w:p w:rsidR="00F5537B" w:rsidRDefault="00F5537B" w:rsidP="00B313AA">
      <w:pPr>
        <w:spacing w:after="0"/>
        <w:contextualSpacing/>
        <w:jc w:val="both"/>
        <w:rPr>
          <w:rFonts w:ascii="Times New Roman" w:hAnsi="Times New Roman" w:cs="Times New Roman"/>
        </w:rPr>
      </w:pPr>
    </w:p>
    <w:p w:rsidR="00F5537B" w:rsidRDefault="00F5537B" w:rsidP="00F5537B">
      <w:pPr>
        <w:spacing w:after="0"/>
        <w:contextualSpacing/>
        <w:rPr>
          <w:rFonts w:ascii="Times New Roman" w:hAnsi="Times New Roman" w:cs="Times New Roman"/>
        </w:rPr>
      </w:pPr>
    </w:p>
    <w:p w:rsidR="00F5537B" w:rsidRPr="00B313AA" w:rsidRDefault="00F5537B" w:rsidP="00F5537B">
      <w:pPr>
        <w:spacing w:after="0"/>
        <w:contextualSpacing/>
        <w:rPr>
          <w:rFonts w:ascii="Times New Roman" w:hAnsi="Times New Roman" w:cs="Times New Roman"/>
        </w:rPr>
      </w:pPr>
    </w:p>
    <w:p w:rsidR="00F5537B" w:rsidRPr="007E5D41" w:rsidRDefault="00F5537B" w:rsidP="00F5537B">
      <w:pPr>
        <w:pStyle w:val="af"/>
        <w:jc w:val="center"/>
        <w:outlineLvl w:val="0"/>
        <w:rPr>
          <w:sz w:val="22"/>
        </w:rPr>
      </w:pPr>
      <w:r w:rsidRPr="007E5D41">
        <w:rPr>
          <w:rStyle w:val="af0"/>
          <w:color w:val="000000"/>
          <w:sz w:val="32"/>
          <w:szCs w:val="36"/>
        </w:rPr>
        <w:lastRenderedPageBreak/>
        <w:t>План работы информационного центра школы</w:t>
      </w:r>
    </w:p>
    <w:p w:rsidR="00F5537B" w:rsidRPr="00F5537B" w:rsidRDefault="00F5537B" w:rsidP="00F5537B">
      <w:pPr>
        <w:pStyle w:val="af"/>
        <w:jc w:val="center"/>
        <w:rPr>
          <w:rStyle w:val="af0"/>
          <w:b w:val="0"/>
          <w:bCs w:val="0"/>
          <w:sz w:val="22"/>
        </w:rPr>
      </w:pPr>
      <w:r w:rsidRPr="007E5D41">
        <w:rPr>
          <w:rStyle w:val="af0"/>
          <w:color w:val="000000"/>
          <w:sz w:val="32"/>
          <w:szCs w:val="36"/>
        </w:rPr>
        <w:t>на 20</w:t>
      </w:r>
      <w:r w:rsidR="00DA47C3">
        <w:rPr>
          <w:rStyle w:val="af0"/>
          <w:color w:val="000000"/>
          <w:sz w:val="32"/>
          <w:szCs w:val="36"/>
        </w:rPr>
        <w:t>20</w:t>
      </w:r>
      <w:r w:rsidRPr="007E5D41">
        <w:rPr>
          <w:rStyle w:val="af0"/>
          <w:color w:val="000000"/>
          <w:sz w:val="32"/>
          <w:szCs w:val="36"/>
        </w:rPr>
        <w:t>-20</w:t>
      </w:r>
      <w:r>
        <w:rPr>
          <w:rStyle w:val="af0"/>
          <w:color w:val="000000"/>
          <w:sz w:val="32"/>
          <w:szCs w:val="36"/>
        </w:rPr>
        <w:t>2</w:t>
      </w:r>
      <w:r w:rsidR="00DA47C3">
        <w:rPr>
          <w:rStyle w:val="af0"/>
          <w:color w:val="000000"/>
          <w:sz w:val="32"/>
          <w:szCs w:val="36"/>
        </w:rPr>
        <w:t xml:space="preserve">1 </w:t>
      </w:r>
      <w:r w:rsidRPr="007E5D41">
        <w:rPr>
          <w:rStyle w:val="af0"/>
          <w:color w:val="000000"/>
          <w:sz w:val="32"/>
          <w:szCs w:val="36"/>
        </w:rPr>
        <w:t xml:space="preserve"> учебный год</w:t>
      </w:r>
    </w:p>
    <w:p w:rsidR="00F5537B" w:rsidRPr="00F5537B" w:rsidRDefault="00F5537B" w:rsidP="00F5537B">
      <w:pPr>
        <w:pStyle w:val="af"/>
        <w:rPr>
          <w:sz w:val="22"/>
        </w:rPr>
      </w:pPr>
      <w:r w:rsidRPr="00F5537B">
        <w:rPr>
          <w:rStyle w:val="af0"/>
          <w:color w:val="000000"/>
          <w:u w:val="single"/>
        </w:rPr>
        <w:t>Цели работы</w:t>
      </w:r>
    </w:p>
    <w:p w:rsidR="00F5537B" w:rsidRPr="00F5537B" w:rsidRDefault="00F5537B" w:rsidP="00C0652B">
      <w:pPr>
        <w:numPr>
          <w:ilvl w:val="0"/>
          <w:numId w:val="48"/>
        </w:numPr>
        <w:spacing w:before="100" w:beforeAutospacing="1" w:after="100" w:afterAutospacing="1" w:line="240" w:lineRule="auto"/>
        <w:rPr>
          <w:rFonts w:ascii="Times New Roman" w:hAnsi="Times New Roman" w:cs="Times New Roman"/>
        </w:rPr>
      </w:pPr>
      <w:r w:rsidRPr="00F5537B">
        <w:rPr>
          <w:rFonts w:ascii="Times New Roman" w:hAnsi="Times New Roman" w:cs="Times New Roman"/>
          <w:color w:val="000000"/>
          <w:szCs w:val="28"/>
        </w:rPr>
        <w:t>Повышение качества образования через активное внедрение информационных технологий.</w:t>
      </w:r>
    </w:p>
    <w:p w:rsidR="00F5537B" w:rsidRPr="00F5537B" w:rsidRDefault="00F5537B" w:rsidP="00C0652B">
      <w:pPr>
        <w:numPr>
          <w:ilvl w:val="0"/>
          <w:numId w:val="48"/>
        </w:numPr>
        <w:spacing w:before="100" w:beforeAutospacing="1" w:after="100" w:afterAutospacing="1" w:line="240" w:lineRule="auto"/>
        <w:rPr>
          <w:rFonts w:ascii="Times New Roman" w:hAnsi="Times New Roman" w:cs="Times New Roman"/>
        </w:rPr>
      </w:pPr>
      <w:r w:rsidRPr="00F5537B">
        <w:rPr>
          <w:rFonts w:ascii="Times New Roman" w:hAnsi="Times New Roman" w:cs="Times New Roman"/>
          <w:color w:val="000000"/>
          <w:szCs w:val="28"/>
        </w:rPr>
        <w:t>Создание единого информационного пространства школы.</w:t>
      </w:r>
    </w:p>
    <w:p w:rsidR="00F5537B" w:rsidRPr="00F5537B" w:rsidRDefault="00F5537B" w:rsidP="00F5537B">
      <w:pPr>
        <w:pStyle w:val="af"/>
        <w:outlineLvl w:val="0"/>
        <w:rPr>
          <w:rStyle w:val="af0"/>
          <w:color w:val="000000"/>
          <w:u w:val="single"/>
        </w:rPr>
      </w:pPr>
      <w:r w:rsidRPr="00F5537B">
        <w:rPr>
          <w:rStyle w:val="af0"/>
          <w:color w:val="000000"/>
          <w:u w:val="single"/>
        </w:rPr>
        <w:t>Задачи работы</w:t>
      </w:r>
    </w:p>
    <w:p w:rsidR="00F5537B" w:rsidRPr="00F5537B" w:rsidRDefault="00F5537B" w:rsidP="00C0652B">
      <w:pPr>
        <w:pStyle w:val="af"/>
        <w:numPr>
          <w:ilvl w:val="0"/>
          <w:numId w:val="49"/>
        </w:numPr>
        <w:outlineLvl w:val="0"/>
        <w:rPr>
          <w:color w:val="000000"/>
          <w:szCs w:val="28"/>
        </w:rPr>
      </w:pPr>
      <w:r w:rsidRPr="00F5537B">
        <w:rPr>
          <w:color w:val="000000"/>
          <w:szCs w:val="28"/>
        </w:rPr>
        <w:t>внедрение информационно-коммуникационных технологий в образовательный процесс;</w:t>
      </w:r>
    </w:p>
    <w:p w:rsidR="00F5537B" w:rsidRPr="00F5537B" w:rsidRDefault="00F5537B" w:rsidP="00C0652B">
      <w:pPr>
        <w:pStyle w:val="af"/>
        <w:numPr>
          <w:ilvl w:val="0"/>
          <w:numId w:val="49"/>
        </w:numPr>
        <w:outlineLvl w:val="0"/>
        <w:rPr>
          <w:color w:val="000000"/>
          <w:szCs w:val="28"/>
        </w:rPr>
      </w:pPr>
      <w:r w:rsidRPr="00F5537B">
        <w:rPr>
          <w:color w:val="000000"/>
          <w:szCs w:val="28"/>
        </w:rPr>
        <w:t>разработка и реализация плана совместных действий всех подразделений школы по решению вопросов информатизации, согласованного на школьном уровне, мониторинг информатизации школы, анализ текущей ситуации и ее коррекция в случае необходимости;</w:t>
      </w:r>
    </w:p>
    <w:p w:rsidR="00F5537B" w:rsidRPr="00F5537B" w:rsidRDefault="00F5537B" w:rsidP="00C0652B">
      <w:pPr>
        <w:pStyle w:val="af"/>
        <w:numPr>
          <w:ilvl w:val="0"/>
          <w:numId w:val="49"/>
        </w:numPr>
        <w:outlineLvl w:val="0"/>
        <w:rPr>
          <w:color w:val="000000"/>
          <w:szCs w:val="28"/>
        </w:rPr>
      </w:pPr>
      <w:r w:rsidRPr="00F5537B">
        <w:rPr>
          <w:color w:val="000000"/>
          <w:szCs w:val="28"/>
        </w:rPr>
        <w:t>использование  интерактивных форм обучения как средство развития личности школьника;</w:t>
      </w:r>
    </w:p>
    <w:p w:rsidR="00F5537B" w:rsidRPr="00F5537B" w:rsidRDefault="00F5537B" w:rsidP="00C0652B">
      <w:pPr>
        <w:pStyle w:val="af"/>
        <w:numPr>
          <w:ilvl w:val="0"/>
          <w:numId w:val="49"/>
        </w:numPr>
        <w:outlineLvl w:val="0"/>
        <w:rPr>
          <w:color w:val="000000"/>
          <w:szCs w:val="28"/>
        </w:rPr>
      </w:pPr>
      <w:r w:rsidRPr="00F5537B">
        <w:rPr>
          <w:color w:val="000000"/>
          <w:szCs w:val="28"/>
        </w:rPr>
        <w:t>совершенствование работы по обобщению  передового педагогического опыта;</w:t>
      </w:r>
    </w:p>
    <w:p w:rsidR="00F5537B" w:rsidRPr="00F5537B" w:rsidRDefault="00F5537B" w:rsidP="00C0652B">
      <w:pPr>
        <w:pStyle w:val="af"/>
        <w:numPr>
          <w:ilvl w:val="0"/>
          <w:numId w:val="49"/>
        </w:numPr>
        <w:outlineLvl w:val="0"/>
        <w:rPr>
          <w:color w:val="000000"/>
          <w:szCs w:val="28"/>
        </w:rPr>
      </w:pPr>
      <w:r w:rsidRPr="00F5537B">
        <w:rPr>
          <w:color w:val="000000"/>
          <w:szCs w:val="28"/>
        </w:rPr>
        <w:t>совершенствование работы с одаренными детьми;</w:t>
      </w:r>
    </w:p>
    <w:p w:rsidR="00F5537B" w:rsidRPr="00F5537B" w:rsidRDefault="00F5537B" w:rsidP="00C0652B">
      <w:pPr>
        <w:pStyle w:val="af"/>
        <w:numPr>
          <w:ilvl w:val="0"/>
          <w:numId w:val="49"/>
        </w:numPr>
        <w:outlineLvl w:val="0"/>
        <w:rPr>
          <w:color w:val="000000"/>
          <w:szCs w:val="28"/>
        </w:rPr>
      </w:pPr>
      <w:r w:rsidRPr="00F5537B">
        <w:rPr>
          <w:color w:val="000000"/>
          <w:szCs w:val="28"/>
        </w:rPr>
        <w:t>обеспечение функционирования школьной медиатеки, накопление  различных фондов информационных материалов;</w:t>
      </w:r>
    </w:p>
    <w:p w:rsidR="00F5537B" w:rsidRPr="00F5537B" w:rsidRDefault="00F5537B" w:rsidP="00C0652B">
      <w:pPr>
        <w:pStyle w:val="af"/>
        <w:numPr>
          <w:ilvl w:val="0"/>
          <w:numId w:val="49"/>
        </w:numPr>
        <w:outlineLvl w:val="0"/>
        <w:rPr>
          <w:color w:val="000000"/>
          <w:szCs w:val="28"/>
        </w:rPr>
      </w:pPr>
      <w:r w:rsidRPr="00F5537B">
        <w:rPr>
          <w:color w:val="000000"/>
          <w:szCs w:val="28"/>
        </w:rPr>
        <w:t>содействие применению ИКТ в преподавании предметов школьного курса. Использование на уроках мультимедийного  оборудования: мультимедийного проектора, интерактивной доски, мультимедийных дисков;</w:t>
      </w:r>
    </w:p>
    <w:p w:rsidR="00F5537B" w:rsidRPr="00F5537B" w:rsidRDefault="00F5537B" w:rsidP="00C0652B">
      <w:pPr>
        <w:pStyle w:val="af"/>
        <w:numPr>
          <w:ilvl w:val="0"/>
          <w:numId w:val="49"/>
        </w:numPr>
        <w:outlineLvl w:val="0"/>
        <w:rPr>
          <w:color w:val="000000"/>
          <w:szCs w:val="28"/>
        </w:rPr>
      </w:pPr>
      <w:r w:rsidRPr="00F5537B">
        <w:rPr>
          <w:color w:val="000000"/>
          <w:szCs w:val="28"/>
        </w:rPr>
        <w:t>организация банка данных образовательного учреждения, в который входят базы данных по различным направлениям деятельности, электронные каталоги образовательных ресурсов;</w:t>
      </w:r>
    </w:p>
    <w:p w:rsidR="00F5537B" w:rsidRPr="00F5537B" w:rsidRDefault="00F5537B" w:rsidP="00C0652B">
      <w:pPr>
        <w:pStyle w:val="af"/>
        <w:numPr>
          <w:ilvl w:val="0"/>
          <w:numId w:val="49"/>
        </w:numPr>
        <w:outlineLvl w:val="0"/>
        <w:rPr>
          <w:color w:val="000000"/>
          <w:szCs w:val="28"/>
        </w:rPr>
      </w:pPr>
      <w:r w:rsidRPr="00F5537B">
        <w:rPr>
          <w:szCs w:val="28"/>
        </w:rPr>
        <w:t>содействие применению ИКТ в воспитательной работе, воспитание информационной культуры школьников;</w:t>
      </w:r>
    </w:p>
    <w:p w:rsidR="00F5537B" w:rsidRPr="00F5537B" w:rsidRDefault="00F5537B" w:rsidP="00C0652B">
      <w:pPr>
        <w:pStyle w:val="af"/>
        <w:numPr>
          <w:ilvl w:val="0"/>
          <w:numId w:val="49"/>
        </w:numPr>
        <w:outlineLvl w:val="0"/>
        <w:rPr>
          <w:color w:val="000000"/>
          <w:szCs w:val="28"/>
        </w:rPr>
      </w:pPr>
      <w:r w:rsidRPr="00F5537B">
        <w:rPr>
          <w:szCs w:val="28"/>
        </w:rPr>
        <w:t xml:space="preserve"> создание условий для взаимодействия семьи и школы через единое информационное пространство.</w:t>
      </w:r>
    </w:p>
    <w:p w:rsidR="00F5537B" w:rsidRPr="00F5537B" w:rsidRDefault="00F5537B" w:rsidP="00F5537B">
      <w:pPr>
        <w:shd w:val="clear" w:color="auto" w:fill="FFFFFF"/>
        <w:rPr>
          <w:rFonts w:ascii="Times New Roman" w:hAnsi="Times New Roman" w:cs="Times New Roman"/>
          <w:b/>
          <w:color w:val="000000"/>
          <w:szCs w:val="28"/>
        </w:rPr>
      </w:pPr>
      <w:r w:rsidRPr="00F5537B">
        <w:rPr>
          <w:rFonts w:ascii="Times New Roman" w:hAnsi="Times New Roman" w:cs="Times New Roman"/>
          <w:b/>
          <w:color w:val="000000"/>
          <w:szCs w:val="28"/>
        </w:rPr>
        <w:t>Основные направления работы:</w:t>
      </w:r>
    </w:p>
    <w:p w:rsidR="00F5537B" w:rsidRPr="00F5537B" w:rsidRDefault="00F5537B" w:rsidP="00F5537B">
      <w:pPr>
        <w:shd w:val="clear" w:color="auto" w:fill="FFFFFF"/>
        <w:spacing w:after="0"/>
        <w:rPr>
          <w:rFonts w:ascii="Times New Roman" w:hAnsi="Times New Roman" w:cs="Times New Roman"/>
          <w:color w:val="000000"/>
          <w:szCs w:val="28"/>
        </w:rPr>
      </w:pPr>
      <w:r w:rsidRPr="00F5537B">
        <w:rPr>
          <w:rFonts w:ascii="Times New Roman" w:hAnsi="Times New Roman" w:cs="Times New Roman"/>
          <w:color w:val="000000"/>
          <w:szCs w:val="28"/>
        </w:rPr>
        <w:t>1.  автоматизация управления школой;</w:t>
      </w:r>
    </w:p>
    <w:p w:rsidR="00F5537B" w:rsidRPr="00F5537B" w:rsidRDefault="00F5537B" w:rsidP="00F5537B">
      <w:pPr>
        <w:shd w:val="clear" w:color="auto" w:fill="FFFFFF"/>
        <w:spacing w:after="0"/>
        <w:rPr>
          <w:rFonts w:ascii="Times New Roman" w:hAnsi="Times New Roman" w:cs="Times New Roman"/>
          <w:color w:val="000000"/>
          <w:szCs w:val="28"/>
        </w:rPr>
      </w:pPr>
      <w:r w:rsidRPr="00F5537B">
        <w:rPr>
          <w:rFonts w:ascii="Times New Roman" w:hAnsi="Times New Roman" w:cs="Times New Roman"/>
          <w:color w:val="000000"/>
          <w:szCs w:val="28"/>
        </w:rPr>
        <w:t>2.  методическая работа по повышению ИКТ - компетентности педагогов;</w:t>
      </w:r>
    </w:p>
    <w:p w:rsidR="00F5537B" w:rsidRPr="00F5537B" w:rsidRDefault="00F5537B" w:rsidP="00F5537B">
      <w:pPr>
        <w:shd w:val="clear" w:color="auto" w:fill="FFFFFF"/>
        <w:spacing w:after="0"/>
        <w:rPr>
          <w:rFonts w:ascii="Times New Roman" w:hAnsi="Times New Roman" w:cs="Times New Roman"/>
          <w:color w:val="000000"/>
          <w:szCs w:val="28"/>
        </w:rPr>
      </w:pPr>
      <w:r w:rsidRPr="00F5537B">
        <w:rPr>
          <w:rFonts w:ascii="Times New Roman" w:hAnsi="Times New Roman" w:cs="Times New Roman"/>
          <w:color w:val="000000"/>
          <w:szCs w:val="28"/>
        </w:rPr>
        <w:t>3.  организация учебной работы с использованием ИЦШ;</w:t>
      </w:r>
    </w:p>
    <w:p w:rsidR="00F5537B" w:rsidRPr="00F5537B" w:rsidRDefault="00F5537B" w:rsidP="00F5537B">
      <w:pPr>
        <w:shd w:val="clear" w:color="auto" w:fill="FFFFFF"/>
        <w:spacing w:after="0"/>
        <w:rPr>
          <w:rFonts w:ascii="Times New Roman" w:hAnsi="Times New Roman" w:cs="Times New Roman"/>
          <w:color w:val="000000"/>
          <w:szCs w:val="28"/>
        </w:rPr>
      </w:pPr>
      <w:r w:rsidRPr="00F5537B">
        <w:rPr>
          <w:rFonts w:ascii="Times New Roman" w:hAnsi="Times New Roman" w:cs="Times New Roman"/>
          <w:color w:val="000000"/>
          <w:szCs w:val="28"/>
        </w:rPr>
        <w:t>4.  организация воспитательной работы при поддержке ИЦШ;</w:t>
      </w:r>
    </w:p>
    <w:p w:rsidR="00F5537B" w:rsidRPr="00F5537B" w:rsidRDefault="00F5537B" w:rsidP="00F5537B">
      <w:pPr>
        <w:shd w:val="clear" w:color="auto" w:fill="FFFFFF"/>
        <w:spacing w:after="0"/>
        <w:rPr>
          <w:rFonts w:ascii="Times New Roman" w:hAnsi="Times New Roman" w:cs="Times New Roman"/>
          <w:color w:val="000000"/>
          <w:szCs w:val="28"/>
        </w:rPr>
      </w:pPr>
      <w:r w:rsidRPr="00F5537B">
        <w:rPr>
          <w:rFonts w:ascii="Times New Roman" w:hAnsi="Times New Roman" w:cs="Times New Roman"/>
          <w:color w:val="000000"/>
          <w:szCs w:val="28"/>
        </w:rPr>
        <w:lastRenderedPageBreak/>
        <w:t>5.  повышение ИКТ – компетентности учащихся и родителей;</w:t>
      </w:r>
    </w:p>
    <w:p w:rsidR="00F5537B" w:rsidRPr="00F5537B" w:rsidRDefault="00F5537B" w:rsidP="00F5537B">
      <w:pPr>
        <w:shd w:val="clear" w:color="auto" w:fill="FFFFFF"/>
        <w:spacing w:after="0"/>
        <w:rPr>
          <w:rStyle w:val="af0"/>
          <w:rFonts w:ascii="Times New Roman" w:hAnsi="Times New Roman" w:cs="Times New Roman"/>
          <w:b w:val="0"/>
          <w:bCs w:val="0"/>
          <w:color w:val="000000"/>
        </w:rPr>
      </w:pPr>
      <w:r w:rsidRPr="00F5537B">
        <w:rPr>
          <w:rFonts w:ascii="Times New Roman" w:hAnsi="Times New Roman" w:cs="Times New Roman"/>
          <w:color w:val="000000"/>
          <w:szCs w:val="28"/>
        </w:rPr>
        <w:t xml:space="preserve">6. сетевого взаимодействия творчески работающих педагогов на районном, региональном и межрегиональном уровне. </w:t>
      </w:r>
    </w:p>
    <w:p w:rsidR="00DA47C3" w:rsidRPr="007E5D41" w:rsidRDefault="00DA47C3" w:rsidP="00DA47C3">
      <w:pPr>
        <w:pStyle w:val="af"/>
        <w:jc w:val="center"/>
        <w:outlineLvl w:val="0"/>
        <w:rPr>
          <w:szCs w:val="28"/>
        </w:rPr>
      </w:pPr>
      <w:r w:rsidRPr="007E5D41">
        <w:rPr>
          <w:rStyle w:val="af0"/>
          <w:color w:val="000000"/>
        </w:rPr>
        <w:t>План работы</w:t>
      </w:r>
    </w:p>
    <w:tbl>
      <w:tblPr>
        <w:tblW w:w="15319"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
        <w:gridCol w:w="10637"/>
        <w:gridCol w:w="122"/>
        <w:gridCol w:w="1654"/>
        <w:gridCol w:w="2400"/>
      </w:tblGrid>
      <w:tr w:rsidR="00DA47C3" w:rsidRPr="00DA47C3" w:rsidTr="00DA47C3">
        <w:tc>
          <w:tcPr>
            <w:tcW w:w="519"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center"/>
              <w:rPr>
                <w:rFonts w:ascii="Times New Roman" w:hAnsi="Times New Roman" w:cs="Times New Roman"/>
                <w:b/>
              </w:rPr>
            </w:pPr>
            <w:r w:rsidRPr="00DA47C3">
              <w:rPr>
                <w:rFonts w:ascii="Times New Roman" w:hAnsi="Times New Roman" w:cs="Times New Roman"/>
                <w:b/>
              </w:rPr>
              <w:t>№</w:t>
            </w:r>
          </w:p>
        </w:tc>
        <w:tc>
          <w:tcPr>
            <w:tcW w:w="10495"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center"/>
              <w:rPr>
                <w:rFonts w:ascii="Times New Roman" w:hAnsi="Times New Roman" w:cs="Times New Roman"/>
                <w:b/>
              </w:rPr>
            </w:pPr>
            <w:r w:rsidRPr="00DA47C3">
              <w:rPr>
                <w:rFonts w:ascii="Times New Roman" w:hAnsi="Times New Roman" w:cs="Times New Roman"/>
                <w:b/>
              </w:rPr>
              <w:t>Мероприятия</w:t>
            </w:r>
          </w:p>
        </w:tc>
        <w:tc>
          <w:tcPr>
            <w:tcW w:w="1838" w:type="dxa"/>
            <w:gridSpan w:val="2"/>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center"/>
              <w:rPr>
                <w:rFonts w:ascii="Times New Roman" w:hAnsi="Times New Roman" w:cs="Times New Roman"/>
                <w:b/>
              </w:rPr>
            </w:pPr>
            <w:r w:rsidRPr="00DA47C3">
              <w:rPr>
                <w:rFonts w:ascii="Times New Roman" w:hAnsi="Times New Roman" w:cs="Times New Roman"/>
                <w:b/>
              </w:rPr>
              <w:t>Сроки</w:t>
            </w:r>
          </w:p>
        </w:tc>
        <w:tc>
          <w:tcPr>
            <w:tcW w:w="2467"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center"/>
              <w:rPr>
                <w:rFonts w:ascii="Times New Roman" w:hAnsi="Times New Roman" w:cs="Times New Roman"/>
                <w:b/>
              </w:rPr>
            </w:pPr>
            <w:r w:rsidRPr="00DA47C3">
              <w:rPr>
                <w:rFonts w:ascii="Times New Roman" w:hAnsi="Times New Roman" w:cs="Times New Roman"/>
                <w:b/>
              </w:rPr>
              <w:t>Ответственные</w:t>
            </w:r>
          </w:p>
        </w:tc>
      </w:tr>
      <w:tr w:rsidR="00DA47C3" w:rsidRPr="00DA47C3" w:rsidTr="00DA47C3">
        <w:tc>
          <w:tcPr>
            <w:tcW w:w="519"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center"/>
              <w:rPr>
                <w:rFonts w:ascii="Times New Roman" w:hAnsi="Times New Roman" w:cs="Times New Roman"/>
                <w:b/>
              </w:rPr>
            </w:pPr>
          </w:p>
        </w:tc>
        <w:tc>
          <w:tcPr>
            <w:tcW w:w="14800" w:type="dxa"/>
            <w:gridSpan w:val="4"/>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720"/>
              <w:rPr>
                <w:rFonts w:ascii="Times New Roman" w:hAnsi="Times New Roman" w:cs="Times New Roman"/>
                <w:b/>
                <w:szCs w:val="28"/>
              </w:rPr>
            </w:pPr>
            <w:r w:rsidRPr="00DA47C3">
              <w:rPr>
                <w:rFonts w:ascii="Times New Roman" w:hAnsi="Times New Roman" w:cs="Times New Roman"/>
                <w:b/>
                <w:szCs w:val="28"/>
              </w:rPr>
              <w:t>Нормативное обеспечение деятельности</w:t>
            </w:r>
          </w:p>
        </w:tc>
      </w:tr>
      <w:tr w:rsidR="00DA47C3" w:rsidRPr="00DA47C3" w:rsidTr="00DA47C3">
        <w:tc>
          <w:tcPr>
            <w:tcW w:w="519"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center"/>
              <w:rPr>
                <w:rFonts w:ascii="Times New Roman" w:hAnsi="Times New Roman" w:cs="Times New Roman"/>
              </w:rPr>
            </w:pPr>
            <w:r w:rsidRPr="00DA47C3">
              <w:rPr>
                <w:rFonts w:ascii="Times New Roman" w:hAnsi="Times New Roman" w:cs="Times New Roman"/>
              </w:rPr>
              <w:t>1.</w:t>
            </w:r>
          </w:p>
        </w:tc>
        <w:tc>
          <w:tcPr>
            <w:tcW w:w="10495"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both"/>
              <w:rPr>
                <w:rFonts w:ascii="Times New Roman" w:hAnsi="Times New Roman" w:cs="Times New Roman"/>
                <w:szCs w:val="28"/>
              </w:rPr>
            </w:pPr>
            <w:r w:rsidRPr="00DA47C3">
              <w:rPr>
                <w:rFonts w:ascii="Times New Roman" w:hAnsi="Times New Roman" w:cs="Times New Roman"/>
                <w:szCs w:val="28"/>
              </w:rPr>
              <w:t>Составление и утверждение плана работы на новый 2020-21 учебный год</w:t>
            </w:r>
          </w:p>
        </w:tc>
        <w:tc>
          <w:tcPr>
            <w:tcW w:w="1838" w:type="dxa"/>
            <w:gridSpan w:val="2"/>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center"/>
              <w:rPr>
                <w:rFonts w:ascii="Times New Roman" w:hAnsi="Times New Roman" w:cs="Times New Roman"/>
                <w:szCs w:val="28"/>
              </w:rPr>
            </w:pPr>
            <w:r w:rsidRPr="00DA47C3">
              <w:rPr>
                <w:rFonts w:ascii="Times New Roman" w:hAnsi="Times New Roman" w:cs="Times New Roman"/>
                <w:szCs w:val="28"/>
              </w:rPr>
              <w:t>август</w:t>
            </w:r>
          </w:p>
        </w:tc>
        <w:tc>
          <w:tcPr>
            <w:tcW w:w="2467"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 xml:space="preserve">отв. по информатизации </w:t>
            </w:r>
          </w:p>
          <w:p w:rsidR="00DA47C3" w:rsidRPr="00DA47C3" w:rsidRDefault="00DA47C3" w:rsidP="00DA47C3">
            <w:pPr>
              <w:spacing w:after="0"/>
              <w:ind w:left="142" w:hanging="142"/>
              <w:rPr>
                <w:rFonts w:ascii="Times New Roman" w:hAnsi="Times New Roman" w:cs="Times New Roman"/>
              </w:rPr>
            </w:pPr>
          </w:p>
        </w:tc>
      </w:tr>
      <w:tr w:rsidR="00DA47C3" w:rsidRPr="00DA47C3" w:rsidTr="00DA47C3">
        <w:tc>
          <w:tcPr>
            <w:tcW w:w="519"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center"/>
              <w:rPr>
                <w:rFonts w:ascii="Times New Roman" w:hAnsi="Times New Roman" w:cs="Times New Roman"/>
              </w:rPr>
            </w:pPr>
            <w:r w:rsidRPr="00DA47C3">
              <w:rPr>
                <w:rFonts w:ascii="Times New Roman" w:hAnsi="Times New Roman" w:cs="Times New Roman"/>
              </w:rPr>
              <w:t>2.</w:t>
            </w:r>
          </w:p>
        </w:tc>
        <w:tc>
          <w:tcPr>
            <w:tcW w:w="10495"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both"/>
              <w:rPr>
                <w:rFonts w:ascii="Times New Roman" w:hAnsi="Times New Roman" w:cs="Times New Roman"/>
                <w:szCs w:val="28"/>
              </w:rPr>
            </w:pPr>
            <w:r w:rsidRPr="00DA47C3">
              <w:rPr>
                <w:rFonts w:ascii="Times New Roman" w:hAnsi="Times New Roman" w:cs="Times New Roman"/>
                <w:szCs w:val="28"/>
              </w:rPr>
              <w:t>Ведение журнала регистрации посещения ИЦШ учащимися и педагогическими работниками, журнала заявок</w:t>
            </w:r>
          </w:p>
        </w:tc>
        <w:tc>
          <w:tcPr>
            <w:tcW w:w="1838" w:type="dxa"/>
            <w:gridSpan w:val="2"/>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jc w:val="center"/>
              <w:rPr>
                <w:rFonts w:ascii="Times New Roman" w:hAnsi="Times New Roman" w:cs="Times New Roman"/>
                <w:szCs w:val="28"/>
              </w:rPr>
            </w:pPr>
            <w:r w:rsidRPr="00DA47C3">
              <w:rPr>
                <w:rFonts w:ascii="Times New Roman" w:hAnsi="Times New Roman" w:cs="Times New Roman"/>
                <w:color w:val="000000"/>
                <w:szCs w:val="28"/>
              </w:rPr>
              <w:t>в течение года</w:t>
            </w:r>
          </w:p>
        </w:tc>
        <w:tc>
          <w:tcPr>
            <w:tcW w:w="2467" w:type="dxa"/>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 xml:space="preserve">отв по информатизации </w:t>
            </w:r>
          </w:p>
          <w:p w:rsidR="00DA47C3" w:rsidRPr="00DA47C3" w:rsidRDefault="00DA47C3" w:rsidP="00DA47C3">
            <w:pPr>
              <w:spacing w:after="0"/>
              <w:ind w:left="142" w:hanging="142"/>
              <w:rPr>
                <w:rFonts w:ascii="Times New Roman" w:hAnsi="Times New Roman" w:cs="Times New Roman"/>
              </w:rPr>
            </w:pPr>
          </w:p>
        </w:tc>
      </w:tr>
      <w:tr w:rsidR="00DA47C3" w:rsidRPr="00DA47C3" w:rsidTr="00DA47C3">
        <w:tc>
          <w:tcPr>
            <w:tcW w:w="15319" w:type="dxa"/>
            <w:gridSpan w:val="5"/>
            <w:tcBorders>
              <w:top w:val="single" w:sz="4" w:space="0" w:color="000000"/>
              <w:left w:val="single" w:sz="4" w:space="0" w:color="000000"/>
              <w:bottom w:val="single" w:sz="4" w:space="0" w:color="000000"/>
              <w:right w:val="single" w:sz="4" w:space="0" w:color="000000"/>
            </w:tcBorders>
          </w:tcPr>
          <w:p w:rsidR="00DA47C3" w:rsidRPr="00DA47C3" w:rsidRDefault="00DA47C3" w:rsidP="00DA47C3">
            <w:pPr>
              <w:spacing w:after="0"/>
              <w:ind w:left="142" w:hanging="142"/>
              <w:rPr>
                <w:rFonts w:ascii="Times New Roman" w:hAnsi="Times New Roman" w:cs="Times New Roman"/>
              </w:rPr>
            </w:pPr>
            <w:r w:rsidRPr="00DA47C3">
              <w:rPr>
                <w:rStyle w:val="af0"/>
                <w:rFonts w:ascii="Times New Roman" w:hAnsi="Times New Roman" w:cs="Times New Roman"/>
                <w:color w:val="000000"/>
              </w:rPr>
              <w:t>Обеспечение работоспособности информационного центра школы</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 xml:space="preserve">Диагностика сервера  </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сентябрь</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2</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Обслуживание сервера ИЦШ</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3</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Наполнение материалом Web-сервера</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4</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Наполнение сервера образовательными ресурсами</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 системный администратор, учителя-предметники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5</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Обслуживание почтового сервера</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6</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Установка основного программного обеспечения</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pStyle w:val="af"/>
              <w:spacing w:after="0" w:afterAutospacing="0"/>
              <w:rPr>
                <w:szCs w:val="28"/>
              </w:rPr>
            </w:pPr>
            <w:r w:rsidRPr="00DA47C3">
              <w:rPr>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8</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pStyle w:val="af"/>
              <w:shd w:val="clear" w:color="auto" w:fill="FFFFFF"/>
              <w:spacing w:after="0" w:afterAutospacing="0"/>
              <w:rPr>
                <w:sz w:val="22"/>
              </w:rPr>
            </w:pPr>
            <w:r w:rsidRPr="00DA47C3">
              <w:rPr>
                <w:color w:val="000000"/>
                <w:szCs w:val="28"/>
              </w:rPr>
              <w:t xml:space="preserve">Формирование школьной системы учета, регистрации и мониторинга электронных образовательных </w:t>
            </w:r>
            <w:r w:rsidRPr="00DA47C3">
              <w:rPr>
                <w:color w:val="000000"/>
                <w:szCs w:val="28"/>
              </w:rPr>
              <w:lastRenderedPageBreak/>
              <w:t>ресурсов</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pStyle w:val="af"/>
              <w:shd w:val="clear" w:color="auto" w:fill="FFFFFF"/>
              <w:spacing w:after="0" w:afterAutospacing="0"/>
              <w:rPr>
                <w:sz w:val="22"/>
              </w:rPr>
            </w:pPr>
            <w:r w:rsidRPr="00DA47C3">
              <w:rPr>
                <w:color w:val="000000"/>
                <w:szCs w:val="28"/>
              </w:rPr>
              <w:lastRenderedPageBreak/>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 xml:space="preserve"> отв по </w:t>
            </w:r>
            <w:r w:rsidRPr="00DA47C3">
              <w:rPr>
                <w:rFonts w:ascii="Times New Roman" w:hAnsi="Times New Roman" w:cs="Times New Roman"/>
                <w:color w:val="000000"/>
                <w:szCs w:val="28"/>
              </w:rPr>
              <w:lastRenderedPageBreak/>
              <w:t>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lastRenderedPageBreak/>
              <w:t>9</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Проведение техники безопасности для учащихся</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сентябрь-октябрь</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 xml:space="preserve">классные руководители </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10</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 xml:space="preserve">Пополнение и коррекция базы данных </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11</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Работа в АБИС</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Педагог-библиотекарь, 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12</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Техническая и информационная поддержка школьного сайта</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 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13</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Организация и техническая поддержка проведения Web конференций</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по требованию</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 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rPr>
              <w:t>14</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szCs w:val="28"/>
              </w:rPr>
              <w:t>Пополнение архива фотографий и видеосюжетов ОУ</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зам. дир.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lang w:val="en-US"/>
              </w:rPr>
              <w:t>15</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szCs w:val="28"/>
              </w:rPr>
            </w:pPr>
            <w:r w:rsidRPr="00DA47C3">
              <w:rPr>
                <w:rFonts w:ascii="Times New Roman" w:hAnsi="Times New Roman" w:cs="Times New Roman"/>
                <w:color w:val="000000"/>
                <w:szCs w:val="28"/>
              </w:rPr>
              <w:t>Контроль контент-фильтрации</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szCs w:val="28"/>
              </w:rPr>
            </w:pPr>
            <w:r w:rsidRPr="00DA47C3">
              <w:rPr>
                <w:rFonts w:ascii="Times New Roman" w:hAnsi="Times New Roman" w:cs="Times New Roman"/>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 xml:space="preserve">зам. дир. по информатизации, системный администратор </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lang w:val="en-US"/>
              </w:rPr>
            </w:pPr>
            <w:r w:rsidRPr="00DA47C3">
              <w:rPr>
                <w:rFonts w:ascii="Times New Roman" w:hAnsi="Times New Roman" w:cs="Times New Roman"/>
                <w:lang w:val="en-US"/>
              </w:rPr>
              <w:t>16</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szCs w:val="28"/>
              </w:rPr>
              <w:t>Приобретение расходных материалов</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szCs w:val="28"/>
              </w:rPr>
            </w:pPr>
            <w:r w:rsidRPr="00DA47C3">
              <w:rPr>
                <w:rFonts w:ascii="Times New Roman" w:hAnsi="Times New Roman" w:cs="Times New Roman"/>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зам. дир. по информатизации, 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lang w:val="en-US"/>
              </w:rPr>
            </w:pPr>
            <w:r w:rsidRPr="00DA47C3">
              <w:rPr>
                <w:rFonts w:ascii="Times New Roman" w:hAnsi="Times New Roman" w:cs="Times New Roman"/>
                <w:lang w:val="en-US"/>
              </w:rPr>
              <w:t>17</w:t>
            </w:r>
          </w:p>
        </w:tc>
        <w:tc>
          <w:tcPr>
            <w:tcW w:w="10495"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szCs w:val="28"/>
              </w:rPr>
            </w:pPr>
            <w:r w:rsidRPr="00DA47C3">
              <w:rPr>
                <w:rFonts w:ascii="Times New Roman" w:eastAsia="Calibri" w:hAnsi="Times New Roman" w:cs="Times New Roman"/>
              </w:rPr>
              <w:t>Обновление антивирусных баз</w:t>
            </w:r>
          </w:p>
        </w:tc>
        <w:tc>
          <w:tcPr>
            <w:tcW w:w="1838" w:type="dxa"/>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szCs w:val="28"/>
              </w:rPr>
            </w:pPr>
            <w:r w:rsidRPr="00DA47C3">
              <w:rPr>
                <w:rFonts w:ascii="Times New Roman" w:hAnsi="Times New Roman" w:cs="Times New Roman"/>
                <w:szCs w:val="28"/>
              </w:rPr>
              <w:t>февраль-март</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15319" w:type="dxa"/>
            <w:gridSpan w:val="5"/>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Style w:val="af0"/>
                <w:rFonts w:ascii="Times New Roman" w:hAnsi="Times New Roman" w:cs="Times New Roman"/>
                <w:color w:val="000000"/>
              </w:rPr>
              <w:t>Работа с членами  педколлектива  в ИЦШ</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Мониторинг уровня владения ИКТ педколлективом</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 xml:space="preserve">октябрь </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 xml:space="preserve">отв. по </w:t>
            </w:r>
            <w:r w:rsidRPr="00DA47C3">
              <w:rPr>
                <w:rFonts w:ascii="Times New Roman" w:hAnsi="Times New Roman" w:cs="Times New Roman"/>
                <w:color w:val="000000"/>
                <w:szCs w:val="28"/>
              </w:rPr>
              <w:lastRenderedPageBreak/>
              <w:t>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lastRenderedPageBreak/>
              <w:t>2</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Организация работы  «Использование ИКТ в процессе обучения»</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3</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 xml:space="preserve">Помощь  учителям в  работе  с электронным журналом </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по требованию</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4</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Организация дистанционных курсов для учителей</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5</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Помощь учителям — предметникам в проведении уроков</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по требованию</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системный администратор,отв.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6</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Индивидуальные консультации по вопросам ИКТ</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по требованию</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 системный администратор</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7</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Создание базы данных учителей (электронное портфолио)</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8</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Создание банка данных, размещение передового опыта членов педколлектива на сайте ОУ и других электронных носителях</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9</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Разработка цифровых образовательных материалов к урокам</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 учителя- предметники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10</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Создание библиотеки цифровых образовательных ресурсов по предметам</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 учителя- предметники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11</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Создание личных страниц и представление своего  педагогического опыта учителями на учительских сайтах</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15319" w:type="dxa"/>
            <w:gridSpan w:val="5"/>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Style w:val="af0"/>
                <w:rFonts w:ascii="Times New Roman" w:hAnsi="Times New Roman" w:cs="Times New Roman"/>
                <w:color w:val="000000"/>
              </w:rPr>
              <w:t>Работа с обучающимися в ИЦШ</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Ведение журналов заявок работы в индивидуальной зоне</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постоянно</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2</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Обучение и оказание помощи по работе в сети Internet и поиску образовательных ресурсов</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ежедневно</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 xml:space="preserve">отв по </w:t>
            </w:r>
            <w:r w:rsidRPr="00DA47C3">
              <w:rPr>
                <w:rFonts w:ascii="Times New Roman" w:hAnsi="Times New Roman" w:cs="Times New Roman"/>
                <w:color w:val="000000"/>
                <w:szCs w:val="28"/>
              </w:rPr>
              <w:lastRenderedPageBreak/>
              <w:t>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lastRenderedPageBreak/>
              <w:t>3</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Обучение навыкам и оказание помощи при оформления творческих работ (презентаций, рефератов, докладов и т.п.)</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ежедневно</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4</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Организация и проведение компьютерного тестирования обучающихся при подготовке к ЕГЭ и ОГЭ</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 учителя-предметники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5</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Организация дополнительного образования в соответствии с запросом по ИКТ: кружки, студии и т.д.</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постоянно</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6</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Организация участия школьников в дистанционных олимпиадах, смотрах, конкурсах и т.п.</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 учителя-предметники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8</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Создание творческих групп учащихся для ИКТ сопровождения школьных мероприятий</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учителя-предметники, классные руководители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9</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Проведение виртуальных экскурсий</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отв по информатизации, библиотекарь, учителя-предметники, классные руководители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10</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pStyle w:val="af"/>
              <w:spacing w:before="0" w:beforeAutospacing="0" w:after="0" w:afterAutospacing="0"/>
              <w:rPr>
                <w:szCs w:val="28"/>
              </w:rPr>
            </w:pPr>
            <w:r w:rsidRPr="00DA47C3">
              <w:t>Профориентационное тестирование учащихся 9-11 классов</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szCs w:val="28"/>
              </w:rPr>
              <w:t>январь</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szCs w:val="28"/>
              </w:rPr>
              <w:t>кл. рук., психологи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11</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pStyle w:val="af"/>
              <w:spacing w:before="0" w:beforeAutospacing="0" w:after="0" w:afterAutospacing="0"/>
              <w:rPr>
                <w:szCs w:val="28"/>
              </w:rPr>
            </w:pPr>
            <w:r w:rsidRPr="00DA47C3">
              <w:rPr>
                <w:szCs w:val="28"/>
              </w:rPr>
              <w:t>Пропагандистская работа по предупреждению наркозависимости</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szCs w:val="28"/>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szCs w:val="28"/>
              </w:rPr>
            </w:pPr>
            <w:r w:rsidRPr="00DA47C3">
              <w:rPr>
                <w:rFonts w:ascii="Times New Roman" w:hAnsi="Times New Roman" w:cs="Times New Roman"/>
                <w:color w:val="000000"/>
                <w:szCs w:val="28"/>
              </w:rPr>
              <w:t>зам. дир. по информатизации, учителя-предметники, классные руководители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12</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pStyle w:val="af"/>
              <w:spacing w:before="0" w:beforeAutospacing="0" w:after="0" w:afterAutospacing="0"/>
              <w:rPr>
                <w:szCs w:val="28"/>
              </w:rPr>
            </w:pPr>
            <w:r w:rsidRPr="00DA47C3">
              <w:rPr>
                <w:szCs w:val="28"/>
              </w:rPr>
              <w:t>Организация проведения диагностических работ в 10 классе</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Октябрь</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Зам. директора, учителя-предметники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13</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pStyle w:val="af"/>
              <w:spacing w:before="0" w:beforeAutospacing="0" w:after="0" w:afterAutospacing="0"/>
              <w:rPr>
                <w:szCs w:val="28"/>
              </w:rPr>
            </w:pPr>
            <w:r w:rsidRPr="00DA47C3">
              <w:rPr>
                <w:szCs w:val="28"/>
              </w:rPr>
              <w:t>Организация проведения Всероссийских проверочных работ</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 xml:space="preserve">Октябрь, </w:t>
            </w:r>
            <w:r w:rsidRPr="00DA47C3">
              <w:rPr>
                <w:rFonts w:ascii="Times New Roman" w:hAnsi="Times New Roman" w:cs="Times New Roman"/>
                <w:color w:val="000000"/>
                <w:szCs w:val="28"/>
              </w:rPr>
              <w:lastRenderedPageBreak/>
              <w:t>апрель- май</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lastRenderedPageBreak/>
              <w:t xml:space="preserve">Зам.дир ., учителя </w:t>
            </w:r>
            <w:r w:rsidRPr="00DA47C3">
              <w:rPr>
                <w:rFonts w:ascii="Times New Roman" w:hAnsi="Times New Roman" w:cs="Times New Roman"/>
                <w:color w:val="000000"/>
                <w:szCs w:val="28"/>
              </w:rPr>
              <w:lastRenderedPageBreak/>
              <w:t>начальных классов, усителя-предметники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15319" w:type="dxa"/>
            <w:gridSpan w:val="5"/>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Style w:val="af0"/>
                <w:rFonts w:ascii="Times New Roman" w:hAnsi="Times New Roman" w:cs="Times New Roman"/>
                <w:color w:val="000000"/>
              </w:rPr>
              <w:lastRenderedPageBreak/>
              <w:t>Информатизация управления образованием</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1</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Создание электронной базы нормативно-правовых документов, регламентирующих учебную деятельность (учебный план и т.д.)</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2</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Создание электронной базы данных по результатам внутришкольного контроля</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зам. дир.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3</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Создание и ведение электронных классных журналов и дневников</w:t>
            </w: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в течение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Fonts w:ascii="Times New Roman" w:hAnsi="Times New Roman" w:cs="Times New Roman"/>
                <w:color w:val="000000"/>
                <w:szCs w:val="28"/>
              </w:rPr>
              <w:t>Отв. по информатизации, системный администратор, учителя-предметники, классные руководители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0" w:type="auto"/>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4</w:t>
            </w:r>
          </w:p>
        </w:tc>
        <w:tc>
          <w:tcPr>
            <w:tcW w:w="0" w:type="auto"/>
            <w:gridSpan w:val="2"/>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szCs w:val="28"/>
              </w:rPr>
            </w:pPr>
            <w:r w:rsidRPr="00DA47C3">
              <w:rPr>
                <w:rFonts w:ascii="Times New Roman" w:hAnsi="Times New Roman" w:cs="Times New Roman"/>
                <w:color w:val="000000"/>
                <w:szCs w:val="28"/>
              </w:rPr>
              <w:t>Обновление базы данных учащихся</w:t>
            </w:r>
          </w:p>
          <w:p w:rsidR="00DA47C3" w:rsidRPr="00DA47C3" w:rsidRDefault="00DA47C3" w:rsidP="00DA47C3">
            <w:pPr>
              <w:spacing w:after="0"/>
              <w:rPr>
                <w:rFonts w:ascii="Times New Roman" w:hAnsi="Times New Roman" w:cs="Times New Roman"/>
                <w:szCs w:val="28"/>
              </w:rPr>
            </w:pPr>
            <w:r w:rsidRPr="00DA47C3">
              <w:rPr>
                <w:rFonts w:ascii="Times New Roman" w:hAnsi="Times New Roman" w:cs="Times New Roman"/>
                <w:color w:val="000000"/>
                <w:szCs w:val="28"/>
              </w:rPr>
              <w:t>Обновление базы данных работников школы</w:t>
            </w:r>
          </w:p>
          <w:p w:rsidR="00DA47C3" w:rsidRPr="00DA47C3" w:rsidRDefault="00DA47C3" w:rsidP="00DA47C3">
            <w:pPr>
              <w:spacing w:after="0"/>
              <w:rPr>
                <w:rFonts w:ascii="Times New Roman" w:hAnsi="Times New Roman" w:cs="Times New Roman"/>
                <w:color w:val="000000"/>
                <w:szCs w:val="28"/>
              </w:rPr>
            </w:pPr>
          </w:p>
        </w:tc>
        <w:tc>
          <w:tcPr>
            <w:tcW w:w="0" w:type="auto"/>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В течении года</w:t>
            </w:r>
          </w:p>
        </w:tc>
        <w:tc>
          <w:tcPr>
            <w:tcW w:w="2467" w:type="dxa"/>
            <w:tcBorders>
              <w:top w:val="nil"/>
              <w:left w:val="nil"/>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color w:val="000000"/>
                <w:szCs w:val="28"/>
              </w:rPr>
            </w:pPr>
            <w:r w:rsidRPr="00DA47C3">
              <w:rPr>
                <w:rFonts w:ascii="Times New Roman" w:hAnsi="Times New Roman" w:cs="Times New Roman"/>
                <w:color w:val="000000"/>
                <w:szCs w:val="28"/>
              </w:rPr>
              <w:t>отв. по информатизации</w:t>
            </w:r>
          </w:p>
        </w:tc>
      </w:tr>
      <w:tr w:rsidR="00DA47C3" w:rsidRPr="00DA47C3" w:rsidTr="00DA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tblPrEx>
        <w:tc>
          <w:tcPr>
            <w:tcW w:w="15319" w:type="dxa"/>
            <w:gridSpan w:val="5"/>
            <w:tcBorders>
              <w:top w:val="nil"/>
              <w:left w:val="single" w:sz="4" w:space="0" w:color="000000"/>
              <w:bottom w:val="single" w:sz="4" w:space="0" w:color="000000"/>
              <w:right w:val="single" w:sz="4" w:space="0" w:color="000000"/>
            </w:tcBorders>
            <w:tcMar>
              <w:top w:w="15" w:type="dxa"/>
              <w:left w:w="105" w:type="dxa"/>
              <w:bottom w:w="15" w:type="dxa"/>
              <w:right w:w="105" w:type="dxa"/>
            </w:tcMar>
            <w:vAlign w:val="center"/>
          </w:tcPr>
          <w:p w:rsidR="00DA47C3" w:rsidRPr="00DA47C3" w:rsidRDefault="00DA47C3" w:rsidP="00DA47C3">
            <w:pPr>
              <w:spacing w:after="0"/>
              <w:rPr>
                <w:rFonts w:ascii="Times New Roman" w:hAnsi="Times New Roman" w:cs="Times New Roman"/>
              </w:rPr>
            </w:pPr>
            <w:r w:rsidRPr="00DA47C3">
              <w:rPr>
                <w:rStyle w:val="af0"/>
                <w:rFonts w:ascii="Times New Roman" w:hAnsi="Times New Roman" w:cs="Times New Roman"/>
                <w:color w:val="000000"/>
              </w:rPr>
              <w:t>Работа с родителями</w:t>
            </w:r>
          </w:p>
        </w:tc>
      </w:tr>
      <w:tr w:rsidR="00DA47C3" w:rsidRPr="00DA47C3" w:rsidTr="00DA47C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00"/>
        </w:tblPrEx>
        <w:tc>
          <w:tcPr>
            <w:tcW w:w="519"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spacing w:before="100" w:beforeAutospacing="1" w:after="0" w:line="300" w:lineRule="atLeast"/>
              <w:rPr>
                <w:rFonts w:ascii="Times New Roman" w:hAnsi="Times New Roman" w:cs="Times New Roman"/>
                <w:szCs w:val="28"/>
              </w:rPr>
            </w:pPr>
            <w:r w:rsidRPr="00DA47C3">
              <w:rPr>
                <w:rFonts w:ascii="Times New Roman" w:hAnsi="Times New Roman" w:cs="Times New Roman"/>
                <w:szCs w:val="28"/>
              </w:rPr>
              <w:t>1 </w:t>
            </w:r>
          </w:p>
        </w:tc>
        <w:tc>
          <w:tcPr>
            <w:tcW w:w="1061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rPr>
                <w:szCs w:val="28"/>
              </w:rPr>
            </w:pPr>
            <w:r w:rsidRPr="00DA47C3">
              <w:rPr>
                <w:szCs w:val="28"/>
              </w:rPr>
              <w:t>Вынесение на общешкольные и классные родительские собрания вопросов по анализу работы ИЦШ</w:t>
            </w:r>
          </w:p>
        </w:tc>
        <w:tc>
          <w:tcPr>
            <w:tcW w:w="1714"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jc w:val="center"/>
              <w:rPr>
                <w:szCs w:val="28"/>
              </w:rPr>
            </w:pPr>
            <w:r w:rsidRPr="00DA47C3">
              <w:rPr>
                <w:szCs w:val="28"/>
              </w:rPr>
              <w:t>по плану ВР</w:t>
            </w:r>
          </w:p>
        </w:tc>
        <w:tc>
          <w:tcPr>
            <w:tcW w:w="2467"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rPr>
                <w:szCs w:val="28"/>
              </w:rPr>
            </w:pPr>
            <w:r w:rsidRPr="00DA47C3">
              <w:rPr>
                <w:szCs w:val="28"/>
              </w:rPr>
              <w:t>зам. дир. по информатизации,  </w:t>
            </w:r>
          </w:p>
        </w:tc>
      </w:tr>
      <w:tr w:rsidR="00DA47C3" w:rsidRPr="00DA47C3" w:rsidTr="00DA47C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00"/>
        </w:tblPrEx>
        <w:tc>
          <w:tcPr>
            <w:tcW w:w="519"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spacing w:before="100" w:beforeAutospacing="1" w:after="0" w:line="300" w:lineRule="atLeast"/>
              <w:ind w:left="15"/>
              <w:rPr>
                <w:rFonts w:ascii="Times New Roman" w:hAnsi="Times New Roman" w:cs="Times New Roman"/>
                <w:szCs w:val="28"/>
              </w:rPr>
            </w:pPr>
            <w:r w:rsidRPr="00DA47C3">
              <w:rPr>
                <w:rFonts w:ascii="Times New Roman" w:hAnsi="Times New Roman" w:cs="Times New Roman"/>
                <w:szCs w:val="28"/>
              </w:rPr>
              <w:t>2 </w:t>
            </w:r>
          </w:p>
        </w:tc>
        <w:tc>
          <w:tcPr>
            <w:tcW w:w="1061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rPr>
                <w:szCs w:val="28"/>
              </w:rPr>
            </w:pPr>
            <w:r w:rsidRPr="00DA47C3">
              <w:rPr>
                <w:szCs w:val="28"/>
              </w:rPr>
              <w:t>Использование электронных презентаций, видеороликов  на родительских собраниях, встречах</w:t>
            </w:r>
          </w:p>
        </w:tc>
        <w:tc>
          <w:tcPr>
            <w:tcW w:w="1714"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jc w:val="center"/>
              <w:rPr>
                <w:szCs w:val="28"/>
              </w:rPr>
            </w:pPr>
            <w:r w:rsidRPr="00DA47C3">
              <w:rPr>
                <w:szCs w:val="28"/>
              </w:rPr>
              <w:t>в течение года</w:t>
            </w:r>
          </w:p>
        </w:tc>
        <w:tc>
          <w:tcPr>
            <w:tcW w:w="2467"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rPr>
                <w:szCs w:val="28"/>
              </w:rPr>
            </w:pPr>
            <w:r w:rsidRPr="00DA47C3">
              <w:rPr>
                <w:szCs w:val="28"/>
              </w:rPr>
              <w:t>зам. дир. по информатизации, отв по информатизации</w:t>
            </w:r>
          </w:p>
        </w:tc>
      </w:tr>
      <w:tr w:rsidR="00DA47C3" w:rsidRPr="00DA47C3" w:rsidTr="00DA47C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00"/>
        </w:tblPrEx>
        <w:tc>
          <w:tcPr>
            <w:tcW w:w="519"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spacing w:before="100" w:beforeAutospacing="1" w:after="0" w:line="300" w:lineRule="atLeast"/>
              <w:ind w:left="15"/>
              <w:rPr>
                <w:rFonts w:ascii="Times New Roman" w:hAnsi="Times New Roman" w:cs="Times New Roman"/>
                <w:szCs w:val="28"/>
              </w:rPr>
            </w:pPr>
            <w:r w:rsidRPr="00DA47C3">
              <w:rPr>
                <w:rFonts w:ascii="Times New Roman" w:hAnsi="Times New Roman" w:cs="Times New Roman"/>
                <w:szCs w:val="28"/>
              </w:rPr>
              <w:t>3 </w:t>
            </w:r>
          </w:p>
        </w:tc>
        <w:tc>
          <w:tcPr>
            <w:tcW w:w="1061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rPr>
                <w:szCs w:val="28"/>
              </w:rPr>
            </w:pPr>
            <w:r w:rsidRPr="00DA47C3">
              <w:rPr>
                <w:szCs w:val="28"/>
              </w:rPr>
              <w:t>Мониторинг использования родителями электронных дневников успеваемости учащихся</w:t>
            </w:r>
          </w:p>
        </w:tc>
        <w:tc>
          <w:tcPr>
            <w:tcW w:w="1714"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jc w:val="center"/>
              <w:rPr>
                <w:szCs w:val="28"/>
              </w:rPr>
            </w:pPr>
            <w:r w:rsidRPr="00DA47C3">
              <w:rPr>
                <w:szCs w:val="28"/>
              </w:rPr>
              <w:t>в течение года</w:t>
            </w:r>
          </w:p>
        </w:tc>
        <w:tc>
          <w:tcPr>
            <w:tcW w:w="2467"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rPr>
                <w:szCs w:val="28"/>
              </w:rPr>
            </w:pPr>
            <w:r w:rsidRPr="00DA47C3">
              <w:rPr>
                <w:szCs w:val="28"/>
              </w:rPr>
              <w:t>классные руководители</w:t>
            </w:r>
          </w:p>
        </w:tc>
      </w:tr>
      <w:tr w:rsidR="00DA47C3" w:rsidRPr="00DA47C3" w:rsidTr="00DA47C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00"/>
        </w:tblPrEx>
        <w:tc>
          <w:tcPr>
            <w:tcW w:w="519"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spacing w:before="100" w:beforeAutospacing="1" w:after="0" w:line="300" w:lineRule="atLeast"/>
              <w:ind w:left="15"/>
              <w:rPr>
                <w:rFonts w:ascii="Times New Roman" w:hAnsi="Times New Roman" w:cs="Times New Roman"/>
                <w:szCs w:val="28"/>
              </w:rPr>
            </w:pPr>
            <w:r w:rsidRPr="00DA47C3">
              <w:rPr>
                <w:rFonts w:ascii="Times New Roman" w:hAnsi="Times New Roman" w:cs="Times New Roman"/>
                <w:szCs w:val="28"/>
              </w:rPr>
              <w:t>4 </w:t>
            </w:r>
          </w:p>
        </w:tc>
        <w:tc>
          <w:tcPr>
            <w:tcW w:w="1061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rPr>
                <w:szCs w:val="28"/>
              </w:rPr>
            </w:pPr>
            <w:r w:rsidRPr="00DA47C3">
              <w:rPr>
                <w:szCs w:val="28"/>
              </w:rPr>
              <w:t>Использование возможностей школьного сайта в работе с родителями</w:t>
            </w:r>
          </w:p>
        </w:tc>
        <w:tc>
          <w:tcPr>
            <w:tcW w:w="1714"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jc w:val="center"/>
              <w:rPr>
                <w:szCs w:val="28"/>
              </w:rPr>
            </w:pPr>
            <w:r w:rsidRPr="00DA47C3">
              <w:rPr>
                <w:szCs w:val="28"/>
              </w:rPr>
              <w:t>в течение года</w:t>
            </w:r>
          </w:p>
        </w:tc>
        <w:tc>
          <w:tcPr>
            <w:tcW w:w="2467" w:type="dxa"/>
            <w:tcBorders>
              <w:top w:val="outset" w:sz="6" w:space="0" w:color="auto"/>
              <w:left w:val="outset" w:sz="6" w:space="0" w:color="auto"/>
              <w:bottom w:val="outset" w:sz="6" w:space="0" w:color="auto"/>
              <w:right w:val="outset" w:sz="6" w:space="0" w:color="auto"/>
            </w:tcBorders>
            <w:shd w:val="clear" w:color="auto" w:fill="auto"/>
            <w:vAlign w:val="center"/>
          </w:tcPr>
          <w:p w:rsidR="00DA47C3" w:rsidRPr="00DA47C3" w:rsidRDefault="00DA47C3" w:rsidP="00DA47C3">
            <w:pPr>
              <w:pStyle w:val="af"/>
              <w:spacing w:before="0" w:beforeAutospacing="0" w:after="0" w:afterAutospacing="0"/>
              <w:rPr>
                <w:szCs w:val="28"/>
              </w:rPr>
            </w:pPr>
            <w:r w:rsidRPr="00DA47C3">
              <w:rPr>
                <w:szCs w:val="28"/>
              </w:rPr>
              <w:t>зам. дир. по информатизации,</w:t>
            </w:r>
            <w:r w:rsidRPr="00DA47C3">
              <w:rPr>
                <w:rStyle w:val="apple-converted-space"/>
                <w:szCs w:val="28"/>
              </w:rPr>
              <w:t> </w:t>
            </w:r>
            <w:r w:rsidRPr="00DA47C3">
              <w:rPr>
                <w:szCs w:val="28"/>
              </w:rPr>
              <w:br/>
            </w:r>
          </w:p>
        </w:tc>
      </w:tr>
    </w:tbl>
    <w:p w:rsidR="00DA47C3" w:rsidRPr="002715EF" w:rsidRDefault="00DA47C3" w:rsidP="00DA47C3">
      <w:pPr>
        <w:spacing w:before="100" w:beforeAutospacing="1" w:after="0"/>
        <w:rPr>
          <w:lang w:val="en-US"/>
        </w:rPr>
      </w:pPr>
    </w:p>
    <w:p w:rsidR="00F5537B" w:rsidRPr="00F5537B" w:rsidRDefault="00F5537B" w:rsidP="00F5537B">
      <w:pPr>
        <w:spacing w:before="100" w:beforeAutospacing="1" w:after="100" w:afterAutospacing="1"/>
        <w:rPr>
          <w:rFonts w:ascii="Times New Roman" w:hAnsi="Times New Roman" w:cs="Times New Roman"/>
          <w:lang w:val="en-US"/>
        </w:rPr>
      </w:pPr>
    </w:p>
    <w:p w:rsidR="00CE5831" w:rsidRPr="00F5537B" w:rsidRDefault="00CE5831" w:rsidP="00B313AA">
      <w:pPr>
        <w:shd w:val="clear" w:color="auto" w:fill="FFFFFF"/>
        <w:spacing w:after="0" w:line="302" w:lineRule="exact"/>
        <w:ind w:left="468"/>
        <w:contextualSpacing/>
        <w:jc w:val="both"/>
        <w:rPr>
          <w:rFonts w:ascii="Times New Roman" w:eastAsia="Times New Roman" w:hAnsi="Times New Roman" w:cs="Times New Roman"/>
          <w:b/>
          <w:color w:val="000000"/>
          <w:sz w:val="28"/>
          <w:szCs w:val="28"/>
          <w:lang w:eastAsia="ru-RU"/>
        </w:rPr>
      </w:pPr>
    </w:p>
    <w:p w:rsidR="00CE5831" w:rsidRPr="00F5537B" w:rsidRDefault="00CE5831" w:rsidP="00B313AA">
      <w:pPr>
        <w:shd w:val="clear" w:color="auto" w:fill="FFFFFF"/>
        <w:spacing w:after="0" w:line="302" w:lineRule="exact"/>
        <w:ind w:left="468"/>
        <w:contextualSpacing/>
        <w:jc w:val="both"/>
        <w:rPr>
          <w:rFonts w:ascii="Times New Roman" w:eastAsia="Times New Roman" w:hAnsi="Times New Roman" w:cs="Times New Roman"/>
          <w:b/>
          <w:color w:val="000000"/>
          <w:sz w:val="28"/>
          <w:szCs w:val="28"/>
          <w:lang w:eastAsia="ru-RU"/>
        </w:rPr>
      </w:pPr>
    </w:p>
    <w:p w:rsidR="00CE5831" w:rsidRPr="00F5537B" w:rsidRDefault="00CE5831" w:rsidP="00B313AA">
      <w:pPr>
        <w:shd w:val="clear" w:color="auto" w:fill="FFFFFF"/>
        <w:spacing w:after="0" w:line="302" w:lineRule="exact"/>
        <w:ind w:left="468"/>
        <w:contextualSpacing/>
        <w:jc w:val="both"/>
        <w:rPr>
          <w:rFonts w:ascii="Times New Roman" w:eastAsia="Times New Roman" w:hAnsi="Times New Roman" w:cs="Times New Roman"/>
          <w:b/>
          <w:color w:val="000000"/>
          <w:sz w:val="28"/>
          <w:szCs w:val="28"/>
          <w:lang w:eastAsia="ru-RU"/>
        </w:rPr>
      </w:pPr>
    </w:p>
    <w:p w:rsidR="008A73B9" w:rsidRPr="00F5537B" w:rsidRDefault="008A73B9" w:rsidP="00B313AA">
      <w:pPr>
        <w:spacing w:after="0"/>
        <w:contextualSpacing/>
        <w:rPr>
          <w:rFonts w:ascii="Times New Roman" w:hAnsi="Times New Roman" w:cs="Times New Roman"/>
        </w:rPr>
      </w:pPr>
    </w:p>
    <w:sectPr w:rsidR="008A73B9" w:rsidRPr="00F5537B" w:rsidSect="00B313AA">
      <w:headerReference w:type="default" r:id="rId10"/>
      <w:pgSz w:w="16838" w:h="11906" w:orient="landscape"/>
      <w:pgMar w:top="568" w:right="1103" w:bottom="426"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52B" w:rsidRDefault="00C0652B">
      <w:pPr>
        <w:spacing w:after="0" w:line="240" w:lineRule="auto"/>
      </w:pPr>
      <w:r>
        <w:separator/>
      </w:r>
    </w:p>
  </w:endnote>
  <w:endnote w:type="continuationSeparator" w:id="1">
    <w:p w:rsidR="00C0652B" w:rsidRDefault="00C065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MyriadPro-Regular">
    <w:altName w:val="Times New Roman"/>
    <w:charset w:val="00"/>
    <w:family w:val="auto"/>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erif">
    <w:altName w:val="MS Mincho"/>
    <w:charset w:val="80"/>
    <w:family w:val="roman"/>
    <w:pitch w:val="variable"/>
    <w:sig w:usb0="00000000" w:usb1="00000000" w:usb2="00000000" w:usb3="00000000" w:csb0="00000000" w:csb1="00000000"/>
  </w:font>
  <w:font w:name="Droid Sans Fallback">
    <w:altName w:val="MS Mincho"/>
    <w:charset w:val="80"/>
    <w:family w:val="auto"/>
    <w:pitch w:val="variable"/>
    <w:sig w:usb0="00000000" w:usb1="00000000" w:usb2="00000000" w:usb3="00000000" w:csb0="00000000" w:csb1="00000000"/>
  </w:font>
  <w:font w:name="DejaVu Sans">
    <w:altName w:val="Arial"/>
    <w:charset w:val="CC"/>
    <w:family w:val="swiss"/>
    <w:pitch w:val="variable"/>
    <w:sig w:usb0="E7000EFF" w:usb1="5200F5FF" w:usb2="0A042021" w:usb3="00000000" w:csb0="000001B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52B" w:rsidRDefault="00C0652B">
      <w:pPr>
        <w:spacing w:after="0" w:line="240" w:lineRule="auto"/>
      </w:pPr>
      <w:r>
        <w:separator/>
      </w:r>
    </w:p>
  </w:footnote>
  <w:footnote w:type="continuationSeparator" w:id="1">
    <w:p w:rsidR="00C0652B" w:rsidRDefault="00C065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4D" w:rsidRDefault="005F224D">
    <w:pPr>
      <w:pStyle w:val="ad"/>
      <w:jc w:val="center"/>
    </w:pPr>
    <w:fldSimple w:instr=" PAGE   \* MERGEFORMAT ">
      <w:r w:rsidR="00E60760">
        <w:rPr>
          <w:noProof/>
        </w:rPr>
        <w:t>2</w:t>
      </w:r>
    </w:fldSimple>
  </w:p>
  <w:p w:rsidR="005F224D" w:rsidRDefault="005F224D">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4D" w:rsidRDefault="005F224D">
    <w:pPr>
      <w:pStyle w:val="ad"/>
      <w:jc w:val="center"/>
    </w:pPr>
    <w:fldSimple w:instr=" PAGE   \* MERGEFORMAT ">
      <w:r w:rsidR="00E60760">
        <w:rPr>
          <w:noProof/>
        </w:rPr>
        <w:t>143</w:t>
      </w:r>
    </w:fldSimple>
  </w:p>
  <w:p w:rsidR="005F224D" w:rsidRDefault="005F224D" w:rsidP="008442FF">
    <w:pPr>
      <w:pStyle w:val="ad"/>
      <w:jc w:val="center"/>
    </w:pPr>
  </w:p>
  <w:p w:rsidR="005F224D" w:rsidRDefault="005F224D"/>
  <w:p w:rsidR="005F224D" w:rsidRDefault="005F224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3">
    <w:nsid w:val="00000004"/>
    <w:multiLevelType w:val="singleLevel"/>
    <w:tmpl w:val="00000004"/>
    <w:name w:val="WW8Num6"/>
    <w:lvl w:ilvl="0">
      <w:start w:val="1"/>
      <w:numFmt w:val="bullet"/>
      <w:lvlText w:val=""/>
      <w:lvlJc w:val="left"/>
      <w:pPr>
        <w:tabs>
          <w:tab w:val="num" w:pos="780"/>
        </w:tabs>
        <w:ind w:left="780" w:hanging="360"/>
      </w:pPr>
      <w:rPr>
        <w:rFonts w:ascii="Symbol" w:hAnsi="Symbol"/>
      </w:rPr>
    </w:lvl>
  </w:abstractNum>
  <w:abstractNum w:abstractNumId="4">
    <w:nsid w:val="055D697B"/>
    <w:multiLevelType w:val="hybridMultilevel"/>
    <w:tmpl w:val="B02E8598"/>
    <w:lvl w:ilvl="0" w:tplc="60E0EAEC">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C71B87"/>
    <w:multiLevelType w:val="hybridMultilevel"/>
    <w:tmpl w:val="2E7CC002"/>
    <w:lvl w:ilvl="0" w:tplc="04190001">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EB7D65"/>
    <w:multiLevelType w:val="hybridMultilevel"/>
    <w:tmpl w:val="D7B0F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F02C96"/>
    <w:multiLevelType w:val="hybridMultilevel"/>
    <w:tmpl w:val="72467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F9192C"/>
    <w:multiLevelType w:val="hybridMultilevel"/>
    <w:tmpl w:val="51D27C0E"/>
    <w:lvl w:ilvl="0" w:tplc="C3623D54">
      <w:start w:val="1"/>
      <w:numFmt w:val="bullet"/>
      <w:lvlText w:val=""/>
      <w:lvlJc w:val="left"/>
      <w:pPr>
        <w:tabs>
          <w:tab w:val="num" w:pos="0"/>
        </w:tabs>
        <w:ind w:left="227" w:hanging="227"/>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8154F19"/>
    <w:multiLevelType w:val="hybridMultilevel"/>
    <w:tmpl w:val="78F61662"/>
    <w:lvl w:ilvl="0" w:tplc="F3F6E194">
      <w:start w:val="1"/>
      <w:numFmt w:val="upperRoman"/>
      <w:lvlText w:val="%1."/>
      <w:lvlJc w:val="left"/>
      <w:pPr>
        <w:ind w:left="2750" w:hanging="720"/>
      </w:pPr>
      <w:rPr>
        <w:rFonts w:hint="default"/>
      </w:rPr>
    </w:lvl>
    <w:lvl w:ilvl="1" w:tplc="04190019" w:tentative="1">
      <w:start w:val="1"/>
      <w:numFmt w:val="lowerLetter"/>
      <w:lvlText w:val="%2."/>
      <w:lvlJc w:val="left"/>
      <w:pPr>
        <w:ind w:left="3110" w:hanging="360"/>
      </w:pPr>
    </w:lvl>
    <w:lvl w:ilvl="2" w:tplc="0419001B" w:tentative="1">
      <w:start w:val="1"/>
      <w:numFmt w:val="lowerRoman"/>
      <w:lvlText w:val="%3."/>
      <w:lvlJc w:val="right"/>
      <w:pPr>
        <w:ind w:left="3830" w:hanging="180"/>
      </w:pPr>
    </w:lvl>
    <w:lvl w:ilvl="3" w:tplc="0419000F" w:tentative="1">
      <w:start w:val="1"/>
      <w:numFmt w:val="decimal"/>
      <w:lvlText w:val="%4."/>
      <w:lvlJc w:val="left"/>
      <w:pPr>
        <w:ind w:left="4550" w:hanging="360"/>
      </w:pPr>
    </w:lvl>
    <w:lvl w:ilvl="4" w:tplc="04190019" w:tentative="1">
      <w:start w:val="1"/>
      <w:numFmt w:val="lowerLetter"/>
      <w:lvlText w:val="%5."/>
      <w:lvlJc w:val="left"/>
      <w:pPr>
        <w:ind w:left="5270" w:hanging="360"/>
      </w:pPr>
    </w:lvl>
    <w:lvl w:ilvl="5" w:tplc="0419001B" w:tentative="1">
      <w:start w:val="1"/>
      <w:numFmt w:val="lowerRoman"/>
      <w:lvlText w:val="%6."/>
      <w:lvlJc w:val="right"/>
      <w:pPr>
        <w:ind w:left="5990" w:hanging="180"/>
      </w:pPr>
    </w:lvl>
    <w:lvl w:ilvl="6" w:tplc="0419000F" w:tentative="1">
      <w:start w:val="1"/>
      <w:numFmt w:val="decimal"/>
      <w:lvlText w:val="%7."/>
      <w:lvlJc w:val="left"/>
      <w:pPr>
        <w:ind w:left="6710" w:hanging="360"/>
      </w:pPr>
    </w:lvl>
    <w:lvl w:ilvl="7" w:tplc="04190019" w:tentative="1">
      <w:start w:val="1"/>
      <w:numFmt w:val="lowerLetter"/>
      <w:lvlText w:val="%8."/>
      <w:lvlJc w:val="left"/>
      <w:pPr>
        <w:ind w:left="7430" w:hanging="360"/>
      </w:pPr>
    </w:lvl>
    <w:lvl w:ilvl="8" w:tplc="0419001B" w:tentative="1">
      <w:start w:val="1"/>
      <w:numFmt w:val="lowerRoman"/>
      <w:lvlText w:val="%9."/>
      <w:lvlJc w:val="right"/>
      <w:pPr>
        <w:ind w:left="8150" w:hanging="180"/>
      </w:pPr>
    </w:lvl>
  </w:abstractNum>
  <w:abstractNum w:abstractNumId="10">
    <w:nsid w:val="0B951605"/>
    <w:multiLevelType w:val="hybridMultilevel"/>
    <w:tmpl w:val="E28A64EE"/>
    <w:lvl w:ilvl="0" w:tplc="787226D8">
      <w:start w:val="2"/>
      <w:numFmt w:val="decimal"/>
      <w:lvlText w:val="%1."/>
      <w:lvlJc w:val="left"/>
      <w:pPr>
        <w:ind w:left="2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32A81FE">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04B072">
      <w:start w:val="1"/>
      <w:numFmt w:val="bullet"/>
      <w:lvlText w:val="▪"/>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C48C80">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D2CA68">
      <w:start w:val="1"/>
      <w:numFmt w:val="bullet"/>
      <w:lvlText w:val="o"/>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929FFE">
      <w:start w:val="1"/>
      <w:numFmt w:val="bullet"/>
      <w:lvlText w:val="▪"/>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8E8AFC">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14CB5C">
      <w:start w:val="1"/>
      <w:numFmt w:val="bullet"/>
      <w:lvlText w:val="o"/>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967FC8">
      <w:start w:val="1"/>
      <w:numFmt w:val="bullet"/>
      <w:lvlText w:val="▪"/>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D7624A8"/>
    <w:multiLevelType w:val="hybridMultilevel"/>
    <w:tmpl w:val="FBA69E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E3D5B69"/>
    <w:multiLevelType w:val="hybridMultilevel"/>
    <w:tmpl w:val="ED1E3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6B350D"/>
    <w:multiLevelType w:val="hybridMultilevel"/>
    <w:tmpl w:val="B32E6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621D4C"/>
    <w:multiLevelType w:val="multilevel"/>
    <w:tmpl w:val="5C00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296BCD"/>
    <w:multiLevelType w:val="hybridMultilevel"/>
    <w:tmpl w:val="C58E8CBE"/>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16">
    <w:nsid w:val="1C790102"/>
    <w:multiLevelType w:val="hybridMultilevel"/>
    <w:tmpl w:val="743A368E"/>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17">
    <w:nsid w:val="29611AF2"/>
    <w:multiLevelType w:val="hybridMultilevel"/>
    <w:tmpl w:val="92D8D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DB799F"/>
    <w:multiLevelType w:val="hybridMultilevel"/>
    <w:tmpl w:val="A79473B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9">
    <w:nsid w:val="2AA8293B"/>
    <w:multiLevelType w:val="hybridMultilevel"/>
    <w:tmpl w:val="D63EC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5D0C2E"/>
    <w:multiLevelType w:val="hybridMultilevel"/>
    <w:tmpl w:val="D7D48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69539E"/>
    <w:multiLevelType w:val="hybridMultilevel"/>
    <w:tmpl w:val="BEF42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3C3C8D"/>
    <w:multiLevelType w:val="multilevel"/>
    <w:tmpl w:val="6FCAFD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7602962"/>
    <w:multiLevelType w:val="hybridMultilevel"/>
    <w:tmpl w:val="FCCCA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D062CE"/>
    <w:multiLevelType w:val="hybridMultilevel"/>
    <w:tmpl w:val="583C6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BA03CF"/>
    <w:multiLevelType w:val="hybridMultilevel"/>
    <w:tmpl w:val="2AEAC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965E9F"/>
    <w:multiLevelType w:val="hybridMultilevel"/>
    <w:tmpl w:val="F21A6F14"/>
    <w:lvl w:ilvl="0" w:tplc="BDD04760">
      <w:start w:val="1"/>
      <w:numFmt w:val="decimal"/>
      <w:lvlText w:val="%1."/>
      <w:lvlJc w:val="left"/>
      <w:pPr>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CFA1037"/>
    <w:multiLevelType w:val="hybridMultilevel"/>
    <w:tmpl w:val="70B09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C5134A"/>
    <w:multiLevelType w:val="hybridMultilevel"/>
    <w:tmpl w:val="50380608"/>
    <w:lvl w:ilvl="0" w:tplc="9BAA61D2">
      <w:start w:val="1"/>
      <w:numFmt w:val="bullet"/>
      <w:lvlText w:val="-"/>
      <w:lvlJc w:val="left"/>
      <w:pPr>
        <w:ind w:left="7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D6ADB8C">
      <w:start w:val="1"/>
      <w:numFmt w:val="bullet"/>
      <w:lvlText w:val="o"/>
      <w:lvlJc w:val="left"/>
      <w:pPr>
        <w:ind w:left="18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A66C38A">
      <w:start w:val="1"/>
      <w:numFmt w:val="bullet"/>
      <w:lvlText w:val="▪"/>
      <w:lvlJc w:val="left"/>
      <w:pPr>
        <w:ind w:left="25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8DEEBE2">
      <w:start w:val="1"/>
      <w:numFmt w:val="bullet"/>
      <w:lvlText w:val="•"/>
      <w:lvlJc w:val="left"/>
      <w:pPr>
        <w:ind w:left="32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B729766">
      <w:start w:val="1"/>
      <w:numFmt w:val="bullet"/>
      <w:lvlText w:val="o"/>
      <w:lvlJc w:val="left"/>
      <w:pPr>
        <w:ind w:left="39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9B2DC52">
      <w:start w:val="1"/>
      <w:numFmt w:val="bullet"/>
      <w:lvlText w:val="▪"/>
      <w:lvlJc w:val="left"/>
      <w:pPr>
        <w:ind w:left="47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EF0DCCE">
      <w:start w:val="1"/>
      <w:numFmt w:val="bullet"/>
      <w:lvlText w:val="•"/>
      <w:lvlJc w:val="left"/>
      <w:pPr>
        <w:ind w:left="54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1C8CFB8">
      <w:start w:val="1"/>
      <w:numFmt w:val="bullet"/>
      <w:lvlText w:val="o"/>
      <w:lvlJc w:val="left"/>
      <w:pPr>
        <w:ind w:left="61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2FCC948">
      <w:start w:val="1"/>
      <w:numFmt w:val="bullet"/>
      <w:lvlText w:val="▪"/>
      <w:lvlJc w:val="left"/>
      <w:pPr>
        <w:ind w:left="68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9">
    <w:nsid w:val="42F8606C"/>
    <w:multiLevelType w:val="hybridMultilevel"/>
    <w:tmpl w:val="BACEE34C"/>
    <w:lvl w:ilvl="0" w:tplc="BAA850B0">
      <w:start w:val="1"/>
      <w:numFmt w:val="bullet"/>
      <w:lvlText w:val=""/>
      <w:lvlJc w:val="left"/>
      <w:pPr>
        <w:tabs>
          <w:tab w:val="num" w:pos="142"/>
        </w:tabs>
        <w:ind w:left="142"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3A5440C"/>
    <w:multiLevelType w:val="hybridMultilevel"/>
    <w:tmpl w:val="9FFE6E76"/>
    <w:lvl w:ilvl="0" w:tplc="0419000F">
      <w:start w:val="1"/>
      <w:numFmt w:val="decimal"/>
      <w:lvlText w:val="%1."/>
      <w:lvlJc w:val="left"/>
      <w:pPr>
        <w:ind w:left="863" w:hanging="360"/>
      </w:pPr>
    </w:lvl>
    <w:lvl w:ilvl="1" w:tplc="04190019" w:tentative="1">
      <w:start w:val="1"/>
      <w:numFmt w:val="lowerLetter"/>
      <w:lvlText w:val="%2."/>
      <w:lvlJc w:val="left"/>
      <w:pPr>
        <w:ind w:left="1583" w:hanging="360"/>
      </w:pPr>
    </w:lvl>
    <w:lvl w:ilvl="2" w:tplc="0419001B" w:tentative="1">
      <w:start w:val="1"/>
      <w:numFmt w:val="lowerRoman"/>
      <w:lvlText w:val="%3."/>
      <w:lvlJc w:val="right"/>
      <w:pPr>
        <w:ind w:left="2303" w:hanging="180"/>
      </w:pPr>
    </w:lvl>
    <w:lvl w:ilvl="3" w:tplc="0419000F" w:tentative="1">
      <w:start w:val="1"/>
      <w:numFmt w:val="decimal"/>
      <w:lvlText w:val="%4."/>
      <w:lvlJc w:val="left"/>
      <w:pPr>
        <w:ind w:left="3023" w:hanging="360"/>
      </w:pPr>
    </w:lvl>
    <w:lvl w:ilvl="4" w:tplc="04190019" w:tentative="1">
      <w:start w:val="1"/>
      <w:numFmt w:val="lowerLetter"/>
      <w:lvlText w:val="%5."/>
      <w:lvlJc w:val="left"/>
      <w:pPr>
        <w:ind w:left="3743" w:hanging="360"/>
      </w:pPr>
    </w:lvl>
    <w:lvl w:ilvl="5" w:tplc="0419001B" w:tentative="1">
      <w:start w:val="1"/>
      <w:numFmt w:val="lowerRoman"/>
      <w:lvlText w:val="%6."/>
      <w:lvlJc w:val="right"/>
      <w:pPr>
        <w:ind w:left="4463" w:hanging="180"/>
      </w:pPr>
    </w:lvl>
    <w:lvl w:ilvl="6" w:tplc="0419000F" w:tentative="1">
      <w:start w:val="1"/>
      <w:numFmt w:val="decimal"/>
      <w:lvlText w:val="%7."/>
      <w:lvlJc w:val="left"/>
      <w:pPr>
        <w:ind w:left="5183" w:hanging="360"/>
      </w:pPr>
    </w:lvl>
    <w:lvl w:ilvl="7" w:tplc="04190019" w:tentative="1">
      <w:start w:val="1"/>
      <w:numFmt w:val="lowerLetter"/>
      <w:lvlText w:val="%8."/>
      <w:lvlJc w:val="left"/>
      <w:pPr>
        <w:ind w:left="5903" w:hanging="360"/>
      </w:pPr>
    </w:lvl>
    <w:lvl w:ilvl="8" w:tplc="0419001B" w:tentative="1">
      <w:start w:val="1"/>
      <w:numFmt w:val="lowerRoman"/>
      <w:lvlText w:val="%9."/>
      <w:lvlJc w:val="right"/>
      <w:pPr>
        <w:ind w:left="6623" w:hanging="180"/>
      </w:pPr>
    </w:lvl>
  </w:abstractNum>
  <w:abstractNum w:abstractNumId="31">
    <w:nsid w:val="44274775"/>
    <w:multiLevelType w:val="hybridMultilevel"/>
    <w:tmpl w:val="D9DA3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227F1D"/>
    <w:multiLevelType w:val="hybridMultilevel"/>
    <w:tmpl w:val="2688B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9950AC"/>
    <w:multiLevelType w:val="hybridMultilevel"/>
    <w:tmpl w:val="45B4A0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60610D9"/>
    <w:multiLevelType w:val="hybridMultilevel"/>
    <w:tmpl w:val="7876B40C"/>
    <w:lvl w:ilvl="0" w:tplc="1244FF86">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5">
    <w:nsid w:val="47706124"/>
    <w:multiLevelType w:val="hybridMultilevel"/>
    <w:tmpl w:val="A9A6B8E6"/>
    <w:lvl w:ilvl="0" w:tplc="A7DE6A7C">
      <w:start w:val="1"/>
      <w:numFmt w:val="decimal"/>
      <w:lvlText w:val="%1."/>
      <w:lvlJc w:val="left"/>
      <w:pPr>
        <w:ind w:left="720" w:hanging="360"/>
      </w:pPr>
      <w:rPr>
        <w:rFonts w:hint="default"/>
      </w:rPr>
    </w:lvl>
    <w:lvl w:ilvl="1" w:tplc="92D2043E" w:tentative="1">
      <w:start w:val="1"/>
      <w:numFmt w:val="lowerLetter"/>
      <w:lvlText w:val="%2."/>
      <w:lvlJc w:val="left"/>
      <w:pPr>
        <w:ind w:left="1440" w:hanging="360"/>
      </w:pPr>
    </w:lvl>
    <w:lvl w:ilvl="2" w:tplc="0FE29F12" w:tentative="1">
      <w:start w:val="1"/>
      <w:numFmt w:val="lowerRoman"/>
      <w:lvlText w:val="%3."/>
      <w:lvlJc w:val="right"/>
      <w:pPr>
        <w:ind w:left="2160" w:hanging="180"/>
      </w:pPr>
    </w:lvl>
    <w:lvl w:ilvl="3" w:tplc="E196D31E" w:tentative="1">
      <w:start w:val="1"/>
      <w:numFmt w:val="decimal"/>
      <w:lvlText w:val="%4."/>
      <w:lvlJc w:val="left"/>
      <w:pPr>
        <w:ind w:left="2880" w:hanging="360"/>
      </w:pPr>
    </w:lvl>
    <w:lvl w:ilvl="4" w:tplc="A68E0564" w:tentative="1">
      <w:start w:val="1"/>
      <w:numFmt w:val="lowerLetter"/>
      <w:lvlText w:val="%5."/>
      <w:lvlJc w:val="left"/>
      <w:pPr>
        <w:ind w:left="3600" w:hanging="360"/>
      </w:pPr>
    </w:lvl>
    <w:lvl w:ilvl="5" w:tplc="0E48530A" w:tentative="1">
      <w:start w:val="1"/>
      <w:numFmt w:val="lowerRoman"/>
      <w:lvlText w:val="%6."/>
      <w:lvlJc w:val="right"/>
      <w:pPr>
        <w:ind w:left="4320" w:hanging="180"/>
      </w:pPr>
    </w:lvl>
    <w:lvl w:ilvl="6" w:tplc="09D8186C" w:tentative="1">
      <w:start w:val="1"/>
      <w:numFmt w:val="decimal"/>
      <w:lvlText w:val="%7."/>
      <w:lvlJc w:val="left"/>
      <w:pPr>
        <w:ind w:left="5040" w:hanging="360"/>
      </w:pPr>
    </w:lvl>
    <w:lvl w:ilvl="7" w:tplc="6F3CEC96" w:tentative="1">
      <w:start w:val="1"/>
      <w:numFmt w:val="lowerLetter"/>
      <w:lvlText w:val="%8."/>
      <w:lvlJc w:val="left"/>
      <w:pPr>
        <w:ind w:left="5760" w:hanging="360"/>
      </w:pPr>
    </w:lvl>
    <w:lvl w:ilvl="8" w:tplc="F50EBD88" w:tentative="1">
      <w:start w:val="1"/>
      <w:numFmt w:val="lowerRoman"/>
      <w:lvlText w:val="%9."/>
      <w:lvlJc w:val="right"/>
      <w:pPr>
        <w:ind w:left="6480" w:hanging="180"/>
      </w:pPr>
    </w:lvl>
  </w:abstractNum>
  <w:abstractNum w:abstractNumId="36">
    <w:nsid w:val="4A62596D"/>
    <w:multiLevelType w:val="hybridMultilevel"/>
    <w:tmpl w:val="F37441EE"/>
    <w:lvl w:ilvl="0" w:tplc="212AC27C">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49088BC">
      <w:start w:val="1"/>
      <w:numFmt w:val="bullet"/>
      <w:lvlText w:val="o"/>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394F418">
      <w:start w:val="1"/>
      <w:numFmt w:val="bullet"/>
      <w:lvlText w:val="▪"/>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BDAF642">
      <w:start w:val="1"/>
      <w:numFmt w:val="bullet"/>
      <w:lvlText w:val="•"/>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A0CCE22">
      <w:start w:val="1"/>
      <w:numFmt w:val="bullet"/>
      <w:lvlText w:val="o"/>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5222D1C">
      <w:start w:val="1"/>
      <w:numFmt w:val="bullet"/>
      <w:lvlText w:val="▪"/>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9D0BAF2">
      <w:start w:val="1"/>
      <w:numFmt w:val="bullet"/>
      <w:lvlText w:val="•"/>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2366C18">
      <w:start w:val="1"/>
      <w:numFmt w:val="bullet"/>
      <w:lvlText w:val="o"/>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936D0BE">
      <w:start w:val="1"/>
      <w:numFmt w:val="bullet"/>
      <w:lvlText w:val="▪"/>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7">
    <w:nsid w:val="4B195428"/>
    <w:multiLevelType w:val="hybridMultilevel"/>
    <w:tmpl w:val="78060718"/>
    <w:lvl w:ilvl="0" w:tplc="C46282FC">
      <w:start w:val="1"/>
      <w:numFmt w:val="bullet"/>
      <w:lvlText w:val=""/>
      <w:lvlJc w:val="left"/>
      <w:pPr>
        <w:ind w:left="2160" w:hanging="360"/>
      </w:pPr>
      <w:rPr>
        <w:rFonts w:ascii="Symbol" w:hAnsi="Symbol" w:hint="default"/>
      </w:rPr>
    </w:lvl>
    <w:lvl w:ilvl="1" w:tplc="87CC130A" w:tentative="1">
      <w:start w:val="1"/>
      <w:numFmt w:val="bullet"/>
      <w:lvlText w:val="o"/>
      <w:lvlJc w:val="left"/>
      <w:pPr>
        <w:ind w:left="2880" w:hanging="360"/>
      </w:pPr>
      <w:rPr>
        <w:rFonts w:ascii="Courier New" w:hAnsi="Courier New" w:cs="Courier New" w:hint="default"/>
      </w:rPr>
    </w:lvl>
    <w:lvl w:ilvl="2" w:tplc="AE7C5DBA" w:tentative="1">
      <w:start w:val="1"/>
      <w:numFmt w:val="bullet"/>
      <w:lvlText w:val=""/>
      <w:lvlJc w:val="left"/>
      <w:pPr>
        <w:ind w:left="3600" w:hanging="360"/>
      </w:pPr>
      <w:rPr>
        <w:rFonts w:ascii="Wingdings" w:hAnsi="Wingdings" w:hint="default"/>
      </w:rPr>
    </w:lvl>
    <w:lvl w:ilvl="3" w:tplc="0A500BC2" w:tentative="1">
      <w:start w:val="1"/>
      <w:numFmt w:val="bullet"/>
      <w:lvlText w:val=""/>
      <w:lvlJc w:val="left"/>
      <w:pPr>
        <w:ind w:left="4320" w:hanging="360"/>
      </w:pPr>
      <w:rPr>
        <w:rFonts w:ascii="Symbol" w:hAnsi="Symbol" w:hint="default"/>
      </w:rPr>
    </w:lvl>
    <w:lvl w:ilvl="4" w:tplc="58D433E6" w:tentative="1">
      <w:start w:val="1"/>
      <w:numFmt w:val="bullet"/>
      <w:lvlText w:val="o"/>
      <w:lvlJc w:val="left"/>
      <w:pPr>
        <w:ind w:left="5040" w:hanging="360"/>
      </w:pPr>
      <w:rPr>
        <w:rFonts w:ascii="Courier New" w:hAnsi="Courier New" w:cs="Courier New" w:hint="default"/>
      </w:rPr>
    </w:lvl>
    <w:lvl w:ilvl="5" w:tplc="8D7A1A20" w:tentative="1">
      <w:start w:val="1"/>
      <w:numFmt w:val="bullet"/>
      <w:lvlText w:val=""/>
      <w:lvlJc w:val="left"/>
      <w:pPr>
        <w:ind w:left="5760" w:hanging="360"/>
      </w:pPr>
      <w:rPr>
        <w:rFonts w:ascii="Wingdings" w:hAnsi="Wingdings" w:hint="default"/>
      </w:rPr>
    </w:lvl>
    <w:lvl w:ilvl="6" w:tplc="8ADEFC0E" w:tentative="1">
      <w:start w:val="1"/>
      <w:numFmt w:val="bullet"/>
      <w:lvlText w:val=""/>
      <w:lvlJc w:val="left"/>
      <w:pPr>
        <w:ind w:left="6480" w:hanging="360"/>
      </w:pPr>
      <w:rPr>
        <w:rFonts w:ascii="Symbol" w:hAnsi="Symbol" w:hint="default"/>
      </w:rPr>
    </w:lvl>
    <w:lvl w:ilvl="7" w:tplc="53B0EBDA" w:tentative="1">
      <w:start w:val="1"/>
      <w:numFmt w:val="bullet"/>
      <w:lvlText w:val="o"/>
      <w:lvlJc w:val="left"/>
      <w:pPr>
        <w:ind w:left="7200" w:hanging="360"/>
      </w:pPr>
      <w:rPr>
        <w:rFonts w:ascii="Courier New" w:hAnsi="Courier New" w:cs="Courier New" w:hint="default"/>
      </w:rPr>
    </w:lvl>
    <w:lvl w:ilvl="8" w:tplc="917A94BA" w:tentative="1">
      <w:start w:val="1"/>
      <w:numFmt w:val="bullet"/>
      <w:lvlText w:val=""/>
      <w:lvlJc w:val="left"/>
      <w:pPr>
        <w:ind w:left="7920" w:hanging="360"/>
      </w:pPr>
      <w:rPr>
        <w:rFonts w:ascii="Wingdings" w:hAnsi="Wingdings" w:hint="default"/>
      </w:rPr>
    </w:lvl>
  </w:abstractNum>
  <w:abstractNum w:abstractNumId="38">
    <w:nsid w:val="4EF731A5"/>
    <w:multiLevelType w:val="hybridMultilevel"/>
    <w:tmpl w:val="9EDE2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1A1625"/>
    <w:multiLevelType w:val="hybridMultilevel"/>
    <w:tmpl w:val="70B09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3231BE"/>
    <w:multiLevelType w:val="hybridMultilevel"/>
    <w:tmpl w:val="4DECABDE"/>
    <w:lvl w:ilvl="0" w:tplc="48124D90">
      <w:start w:val="1"/>
      <w:numFmt w:val="decimal"/>
      <w:lvlText w:val="%1."/>
      <w:lvlJc w:val="left"/>
      <w:pPr>
        <w:ind w:left="720" w:hanging="360"/>
      </w:pPr>
      <w:rPr>
        <w:rFonts w:hint="default"/>
      </w:rPr>
    </w:lvl>
    <w:lvl w:ilvl="1" w:tplc="2206A9EA" w:tentative="1">
      <w:start w:val="1"/>
      <w:numFmt w:val="lowerLetter"/>
      <w:lvlText w:val="%2."/>
      <w:lvlJc w:val="left"/>
      <w:pPr>
        <w:ind w:left="1440" w:hanging="360"/>
      </w:pPr>
    </w:lvl>
    <w:lvl w:ilvl="2" w:tplc="E7682444" w:tentative="1">
      <w:start w:val="1"/>
      <w:numFmt w:val="lowerRoman"/>
      <w:lvlText w:val="%3."/>
      <w:lvlJc w:val="right"/>
      <w:pPr>
        <w:ind w:left="2160" w:hanging="180"/>
      </w:pPr>
    </w:lvl>
    <w:lvl w:ilvl="3" w:tplc="B240AD76" w:tentative="1">
      <w:start w:val="1"/>
      <w:numFmt w:val="decimal"/>
      <w:lvlText w:val="%4."/>
      <w:lvlJc w:val="left"/>
      <w:pPr>
        <w:ind w:left="2880" w:hanging="360"/>
      </w:pPr>
    </w:lvl>
    <w:lvl w:ilvl="4" w:tplc="3190DBFC" w:tentative="1">
      <w:start w:val="1"/>
      <w:numFmt w:val="lowerLetter"/>
      <w:lvlText w:val="%5."/>
      <w:lvlJc w:val="left"/>
      <w:pPr>
        <w:ind w:left="3600" w:hanging="360"/>
      </w:pPr>
    </w:lvl>
    <w:lvl w:ilvl="5" w:tplc="FB385756" w:tentative="1">
      <w:start w:val="1"/>
      <w:numFmt w:val="lowerRoman"/>
      <w:lvlText w:val="%6."/>
      <w:lvlJc w:val="right"/>
      <w:pPr>
        <w:ind w:left="4320" w:hanging="180"/>
      </w:pPr>
    </w:lvl>
    <w:lvl w:ilvl="6" w:tplc="EA08D4C0" w:tentative="1">
      <w:start w:val="1"/>
      <w:numFmt w:val="decimal"/>
      <w:lvlText w:val="%7."/>
      <w:lvlJc w:val="left"/>
      <w:pPr>
        <w:ind w:left="5040" w:hanging="360"/>
      </w:pPr>
    </w:lvl>
    <w:lvl w:ilvl="7" w:tplc="5B78806E" w:tentative="1">
      <w:start w:val="1"/>
      <w:numFmt w:val="lowerLetter"/>
      <w:lvlText w:val="%8."/>
      <w:lvlJc w:val="left"/>
      <w:pPr>
        <w:ind w:left="5760" w:hanging="360"/>
      </w:pPr>
    </w:lvl>
    <w:lvl w:ilvl="8" w:tplc="798EE2AA" w:tentative="1">
      <w:start w:val="1"/>
      <w:numFmt w:val="lowerRoman"/>
      <w:lvlText w:val="%9."/>
      <w:lvlJc w:val="right"/>
      <w:pPr>
        <w:ind w:left="6480" w:hanging="180"/>
      </w:pPr>
    </w:lvl>
  </w:abstractNum>
  <w:abstractNum w:abstractNumId="41">
    <w:nsid w:val="57EF3A14"/>
    <w:multiLevelType w:val="hybridMultilevel"/>
    <w:tmpl w:val="B5503B9C"/>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2">
    <w:nsid w:val="585D2E31"/>
    <w:multiLevelType w:val="hybridMultilevel"/>
    <w:tmpl w:val="3260DBF4"/>
    <w:lvl w:ilvl="0" w:tplc="0419000B">
      <w:start w:val="1"/>
      <w:numFmt w:val="decimal"/>
      <w:lvlText w:val="%1."/>
      <w:lvlJc w:val="left"/>
      <w:pPr>
        <w:ind w:left="819" w:hanging="360"/>
      </w:pPr>
      <w:rPr>
        <w:rFonts w:hint="default"/>
      </w:rPr>
    </w:lvl>
    <w:lvl w:ilvl="1" w:tplc="04190003" w:tentative="1">
      <w:start w:val="1"/>
      <w:numFmt w:val="lowerLetter"/>
      <w:lvlText w:val="%2."/>
      <w:lvlJc w:val="left"/>
      <w:pPr>
        <w:ind w:left="1539" w:hanging="360"/>
      </w:pPr>
    </w:lvl>
    <w:lvl w:ilvl="2" w:tplc="04190005" w:tentative="1">
      <w:start w:val="1"/>
      <w:numFmt w:val="lowerRoman"/>
      <w:lvlText w:val="%3."/>
      <w:lvlJc w:val="right"/>
      <w:pPr>
        <w:ind w:left="2259" w:hanging="180"/>
      </w:pPr>
    </w:lvl>
    <w:lvl w:ilvl="3" w:tplc="04190001" w:tentative="1">
      <w:start w:val="1"/>
      <w:numFmt w:val="decimal"/>
      <w:lvlText w:val="%4."/>
      <w:lvlJc w:val="left"/>
      <w:pPr>
        <w:ind w:left="2979" w:hanging="360"/>
      </w:pPr>
    </w:lvl>
    <w:lvl w:ilvl="4" w:tplc="04190003" w:tentative="1">
      <w:start w:val="1"/>
      <w:numFmt w:val="lowerLetter"/>
      <w:lvlText w:val="%5."/>
      <w:lvlJc w:val="left"/>
      <w:pPr>
        <w:ind w:left="3699" w:hanging="360"/>
      </w:pPr>
    </w:lvl>
    <w:lvl w:ilvl="5" w:tplc="04190005" w:tentative="1">
      <w:start w:val="1"/>
      <w:numFmt w:val="lowerRoman"/>
      <w:lvlText w:val="%6."/>
      <w:lvlJc w:val="right"/>
      <w:pPr>
        <w:ind w:left="4419" w:hanging="180"/>
      </w:pPr>
    </w:lvl>
    <w:lvl w:ilvl="6" w:tplc="04190001" w:tentative="1">
      <w:start w:val="1"/>
      <w:numFmt w:val="decimal"/>
      <w:lvlText w:val="%7."/>
      <w:lvlJc w:val="left"/>
      <w:pPr>
        <w:ind w:left="5139" w:hanging="360"/>
      </w:pPr>
    </w:lvl>
    <w:lvl w:ilvl="7" w:tplc="04190003" w:tentative="1">
      <w:start w:val="1"/>
      <w:numFmt w:val="lowerLetter"/>
      <w:lvlText w:val="%8."/>
      <w:lvlJc w:val="left"/>
      <w:pPr>
        <w:ind w:left="5859" w:hanging="360"/>
      </w:pPr>
    </w:lvl>
    <w:lvl w:ilvl="8" w:tplc="04190005" w:tentative="1">
      <w:start w:val="1"/>
      <w:numFmt w:val="lowerRoman"/>
      <w:lvlText w:val="%9."/>
      <w:lvlJc w:val="right"/>
      <w:pPr>
        <w:ind w:left="6579" w:hanging="180"/>
      </w:pPr>
    </w:lvl>
  </w:abstractNum>
  <w:abstractNum w:abstractNumId="43">
    <w:nsid w:val="590269FE"/>
    <w:multiLevelType w:val="hybridMultilevel"/>
    <w:tmpl w:val="A788935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4">
    <w:nsid w:val="59C63763"/>
    <w:multiLevelType w:val="hybridMultilevel"/>
    <w:tmpl w:val="0C74357C"/>
    <w:lvl w:ilvl="0" w:tplc="3CEECEDA">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5A3D10EC"/>
    <w:multiLevelType w:val="hybridMultilevel"/>
    <w:tmpl w:val="A440961A"/>
    <w:lvl w:ilvl="0" w:tplc="0419000F">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46">
    <w:nsid w:val="5A98468A"/>
    <w:multiLevelType w:val="hybridMultilevel"/>
    <w:tmpl w:val="459261E0"/>
    <w:lvl w:ilvl="0" w:tplc="04190001">
      <w:start w:val="1"/>
      <w:numFmt w:val="upperRoman"/>
      <w:lvlText w:val="%1."/>
      <w:lvlJc w:val="left"/>
      <w:pPr>
        <w:ind w:left="1080" w:hanging="720"/>
      </w:pPr>
      <w:rPr>
        <w:rFonts w:hint="default"/>
        <w:b/>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C1F5708"/>
    <w:multiLevelType w:val="hybridMultilevel"/>
    <w:tmpl w:val="DD98963C"/>
    <w:lvl w:ilvl="0" w:tplc="9D48390E">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48">
    <w:nsid w:val="5C846CB7"/>
    <w:multiLevelType w:val="hybridMultilevel"/>
    <w:tmpl w:val="C8529900"/>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49">
    <w:nsid w:val="617E697B"/>
    <w:multiLevelType w:val="hybridMultilevel"/>
    <w:tmpl w:val="D7B0F328"/>
    <w:lvl w:ilvl="0" w:tplc="B15A8070">
      <w:start w:val="1"/>
      <w:numFmt w:val="decimal"/>
      <w:lvlText w:val="%1."/>
      <w:lvlJc w:val="left"/>
      <w:pPr>
        <w:ind w:left="720" w:hanging="360"/>
      </w:pPr>
      <w:rPr>
        <w:rFonts w:hint="default"/>
      </w:rPr>
    </w:lvl>
    <w:lvl w:ilvl="1" w:tplc="E970EE92" w:tentative="1">
      <w:start w:val="1"/>
      <w:numFmt w:val="lowerLetter"/>
      <w:lvlText w:val="%2."/>
      <w:lvlJc w:val="left"/>
      <w:pPr>
        <w:ind w:left="1440" w:hanging="360"/>
      </w:pPr>
    </w:lvl>
    <w:lvl w:ilvl="2" w:tplc="D95AF4D8" w:tentative="1">
      <w:start w:val="1"/>
      <w:numFmt w:val="lowerRoman"/>
      <w:lvlText w:val="%3."/>
      <w:lvlJc w:val="right"/>
      <w:pPr>
        <w:ind w:left="2160" w:hanging="180"/>
      </w:pPr>
    </w:lvl>
    <w:lvl w:ilvl="3" w:tplc="9E464A10" w:tentative="1">
      <w:start w:val="1"/>
      <w:numFmt w:val="decimal"/>
      <w:lvlText w:val="%4."/>
      <w:lvlJc w:val="left"/>
      <w:pPr>
        <w:ind w:left="2880" w:hanging="360"/>
      </w:pPr>
    </w:lvl>
    <w:lvl w:ilvl="4" w:tplc="B88C6206" w:tentative="1">
      <w:start w:val="1"/>
      <w:numFmt w:val="lowerLetter"/>
      <w:lvlText w:val="%5."/>
      <w:lvlJc w:val="left"/>
      <w:pPr>
        <w:ind w:left="3600" w:hanging="360"/>
      </w:pPr>
    </w:lvl>
    <w:lvl w:ilvl="5" w:tplc="D4288C92" w:tentative="1">
      <w:start w:val="1"/>
      <w:numFmt w:val="lowerRoman"/>
      <w:lvlText w:val="%6."/>
      <w:lvlJc w:val="right"/>
      <w:pPr>
        <w:ind w:left="4320" w:hanging="180"/>
      </w:pPr>
    </w:lvl>
    <w:lvl w:ilvl="6" w:tplc="2482F7D8" w:tentative="1">
      <w:start w:val="1"/>
      <w:numFmt w:val="decimal"/>
      <w:lvlText w:val="%7."/>
      <w:lvlJc w:val="left"/>
      <w:pPr>
        <w:ind w:left="5040" w:hanging="360"/>
      </w:pPr>
    </w:lvl>
    <w:lvl w:ilvl="7" w:tplc="D8A83A82" w:tentative="1">
      <w:start w:val="1"/>
      <w:numFmt w:val="lowerLetter"/>
      <w:lvlText w:val="%8."/>
      <w:lvlJc w:val="left"/>
      <w:pPr>
        <w:ind w:left="5760" w:hanging="360"/>
      </w:pPr>
    </w:lvl>
    <w:lvl w:ilvl="8" w:tplc="141E1376" w:tentative="1">
      <w:start w:val="1"/>
      <w:numFmt w:val="lowerRoman"/>
      <w:lvlText w:val="%9."/>
      <w:lvlJc w:val="right"/>
      <w:pPr>
        <w:ind w:left="6480" w:hanging="180"/>
      </w:pPr>
    </w:lvl>
  </w:abstractNum>
  <w:abstractNum w:abstractNumId="50">
    <w:nsid w:val="6B4F78DE"/>
    <w:multiLevelType w:val="hybridMultilevel"/>
    <w:tmpl w:val="537C3668"/>
    <w:lvl w:ilvl="0" w:tplc="2E70E338">
      <w:start w:val="1"/>
      <w:numFmt w:val="bullet"/>
      <w:lvlText w:val=""/>
      <w:lvlJc w:val="left"/>
      <w:pPr>
        <w:ind w:left="823" w:hanging="360"/>
      </w:pPr>
      <w:rPr>
        <w:rFonts w:ascii="Symbol" w:hAnsi="Symbol" w:hint="default"/>
      </w:rPr>
    </w:lvl>
    <w:lvl w:ilvl="1" w:tplc="97B45764" w:tentative="1">
      <w:start w:val="1"/>
      <w:numFmt w:val="bullet"/>
      <w:lvlText w:val="o"/>
      <w:lvlJc w:val="left"/>
      <w:pPr>
        <w:ind w:left="1543" w:hanging="360"/>
      </w:pPr>
      <w:rPr>
        <w:rFonts w:ascii="Courier New" w:hAnsi="Courier New" w:cs="Courier New" w:hint="default"/>
      </w:rPr>
    </w:lvl>
    <w:lvl w:ilvl="2" w:tplc="2F8C8B96" w:tentative="1">
      <w:start w:val="1"/>
      <w:numFmt w:val="bullet"/>
      <w:lvlText w:val=""/>
      <w:lvlJc w:val="left"/>
      <w:pPr>
        <w:ind w:left="2263" w:hanging="360"/>
      </w:pPr>
      <w:rPr>
        <w:rFonts w:ascii="Wingdings" w:hAnsi="Wingdings" w:hint="default"/>
      </w:rPr>
    </w:lvl>
    <w:lvl w:ilvl="3" w:tplc="97447044" w:tentative="1">
      <w:start w:val="1"/>
      <w:numFmt w:val="bullet"/>
      <w:lvlText w:val=""/>
      <w:lvlJc w:val="left"/>
      <w:pPr>
        <w:ind w:left="2983" w:hanging="360"/>
      </w:pPr>
      <w:rPr>
        <w:rFonts w:ascii="Symbol" w:hAnsi="Symbol" w:hint="default"/>
      </w:rPr>
    </w:lvl>
    <w:lvl w:ilvl="4" w:tplc="3C0017BC" w:tentative="1">
      <w:start w:val="1"/>
      <w:numFmt w:val="bullet"/>
      <w:lvlText w:val="o"/>
      <w:lvlJc w:val="left"/>
      <w:pPr>
        <w:ind w:left="3703" w:hanging="360"/>
      </w:pPr>
      <w:rPr>
        <w:rFonts w:ascii="Courier New" w:hAnsi="Courier New" w:cs="Courier New" w:hint="default"/>
      </w:rPr>
    </w:lvl>
    <w:lvl w:ilvl="5" w:tplc="D3726C2C" w:tentative="1">
      <w:start w:val="1"/>
      <w:numFmt w:val="bullet"/>
      <w:lvlText w:val=""/>
      <w:lvlJc w:val="left"/>
      <w:pPr>
        <w:ind w:left="4423" w:hanging="360"/>
      </w:pPr>
      <w:rPr>
        <w:rFonts w:ascii="Wingdings" w:hAnsi="Wingdings" w:hint="default"/>
      </w:rPr>
    </w:lvl>
    <w:lvl w:ilvl="6" w:tplc="2FDA45F0" w:tentative="1">
      <w:start w:val="1"/>
      <w:numFmt w:val="bullet"/>
      <w:lvlText w:val=""/>
      <w:lvlJc w:val="left"/>
      <w:pPr>
        <w:ind w:left="5143" w:hanging="360"/>
      </w:pPr>
      <w:rPr>
        <w:rFonts w:ascii="Symbol" w:hAnsi="Symbol" w:hint="default"/>
      </w:rPr>
    </w:lvl>
    <w:lvl w:ilvl="7" w:tplc="600AB872" w:tentative="1">
      <w:start w:val="1"/>
      <w:numFmt w:val="bullet"/>
      <w:lvlText w:val="o"/>
      <w:lvlJc w:val="left"/>
      <w:pPr>
        <w:ind w:left="5863" w:hanging="360"/>
      </w:pPr>
      <w:rPr>
        <w:rFonts w:ascii="Courier New" w:hAnsi="Courier New" w:cs="Courier New" w:hint="default"/>
      </w:rPr>
    </w:lvl>
    <w:lvl w:ilvl="8" w:tplc="8F7851BE" w:tentative="1">
      <w:start w:val="1"/>
      <w:numFmt w:val="bullet"/>
      <w:lvlText w:val=""/>
      <w:lvlJc w:val="left"/>
      <w:pPr>
        <w:ind w:left="6583" w:hanging="360"/>
      </w:pPr>
      <w:rPr>
        <w:rFonts w:ascii="Wingdings" w:hAnsi="Wingdings" w:hint="default"/>
      </w:rPr>
    </w:lvl>
  </w:abstractNum>
  <w:abstractNum w:abstractNumId="51">
    <w:nsid w:val="6D923A1C"/>
    <w:multiLevelType w:val="hybridMultilevel"/>
    <w:tmpl w:val="A3E06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DB15FEA"/>
    <w:multiLevelType w:val="hybridMultilevel"/>
    <w:tmpl w:val="29B0D28A"/>
    <w:lvl w:ilvl="0" w:tplc="04190001">
      <w:start w:val="1"/>
      <w:numFmt w:val="decimal"/>
      <w:lvlText w:val="%1."/>
      <w:lvlJc w:val="left"/>
      <w:pPr>
        <w:ind w:left="819" w:hanging="360"/>
      </w:pPr>
      <w:rPr>
        <w:rFonts w:hint="default"/>
      </w:rPr>
    </w:lvl>
    <w:lvl w:ilvl="1" w:tplc="04190003" w:tentative="1">
      <w:start w:val="1"/>
      <w:numFmt w:val="lowerLetter"/>
      <w:lvlText w:val="%2."/>
      <w:lvlJc w:val="left"/>
      <w:pPr>
        <w:ind w:left="1539" w:hanging="360"/>
      </w:pPr>
    </w:lvl>
    <w:lvl w:ilvl="2" w:tplc="04190005" w:tentative="1">
      <w:start w:val="1"/>
      <w:numFmt w:val="lowerRoman"/>
      <w:lvlText w:val="%3."/>
      <w:lvlJc w:val="right"/>
      <w:pPr>
        <w:ind w:left="2259" w:hanging="180"/>
      </w:pPr>
    </w:lvl>
    <w:lvl w:ilvl="3" w:tplc="04190001" w:tentative="1">
      <w:start w:val="1"/>
      <w:numFmt w:val="decimal"/>
      <w:lvlText w:val="%4."/>
      <w:lvlJc w:val="left"/>
      <w:pPr>
        <w:ind w:left="2979" w:hanging="360"/>
      </w:pPr>
    </w:lvl>
    <w:lvl w:ilvl="4" w:tplc="04190003" w:tentative="1">
      <w:start w:val="1"/>
      <w:numFmt w:val="lowerLetter"/>
      <w:lvlText w:val="%5."/>
      <w:lvlJc w:val="left"/>
      <w:pPr>
        <w:ind w:left="3699" w:hanging="360"/>
      </w:pPr>
    </w:lvl>
    <w:lvl w:ilvl="5" w:tplc="04190005" w:tentative="1">
      <w:start w:val="1"/>
      <w:numFmt w:val="lowerRoman"/>
      <w:lvlText w:val="%6."/>
      <w:lvlJc w:val="right"/>
      <w:pPr>
        <w:ind w:left="4419" w:hanging="180"/>
      </w:pPr>
    </w:lvl>
    <w:lvl w:ilvl="6" w:tplc="04190001" w:tentative="1">
      <w:start w:val="1"/>
      <w:numFmt w:val="decimal"/>
      <w:lvlText w:val="%7."/>
      <w:lvlJc w:val="left"/>
      <w:pPr>
        <w:ind w:left="5139" w:hanging="360"/>
      </w:pPr>
    </w:lvl>
    <w:lvl w:ilvl="7" w:tplc="04190003" w:tentative="1">
      <w:start w:val="1"/>
      <w:numFmt w:val="lowerLetter"/>
      <w:lvlText w:val="%8."/>
      <w:lvlJc w:val="left"/>
      <w:pPr>
        <w:ind w:left="5859" w:hanging="360"/>
      </w:pPr>
    </w:lvl>
    <w:lvl w:ilvl="8" w:tplc="04190005" w:tentative="1">
      <w:start w:val="1"/>
      <w:numFmt w:val="lowerRoman"/>
      <w:lvlText w:val="%9."/>
      <w:lvlJc w:val="right"/>
      <w:pPr>
        <w:ind w:left="6579" w:hanging="180"/>
      </w:pPr>
    </w:lvl>
  </w:abstractNum>
  <w:abstractNum w:abstractNumId="53">
    <w:nsid w:val="74733E11"/>
    <w:multiLevelType w:val="hybridMultilevel"/>
    <w:tmpl w:val="AFC8FC2C"/>
    <w:lvl w:ilvl="0" w:tplc="9DC8B0EC">
      <w:start w:val="1"/>
      <w:numFmt w:val="decimal"/>
      <w:lvlText w:val="%1."/>
      <w:lvlJc w:val="left"/>
      <w:pPr>
        <w:ind w:left="36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75A33848"/>
    <w:multiLevelType w:val="hybridMultilevel"/>
    <w:tmpl w:val="B6929318"/>
    <w:lvl w:ilvl="0" w:tplc="9DC8B0EC">
      <w:start w:val="1"/>
      <w:numFmt w:val="decimal"/>
      <w:lvlText w:val="%1."/>
      <w:lvlJc w:val="left"/>
      <w:pPr>
        <w:ind w:left="36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78C00F1"/>
    <w:multiLevelType w:val="hybridMultilevel"/>
    <w:tmpl w:val="C42C69FC"/>
    <w:lvl w:ilvl="0" w:tplc="716A6E6C">
      <w:start w:val="1"/>
      <w:numFmt w:val="decimal"/>
      <w:lvlText w:val="%1."/>
      <w:lvlJc w:val="left"/>
      <w:pPr>
        <w:ind w:left="720" w:hanging="360"/>
      </w:pPr>
      <w:rPr>
        <w:rFonts w:hint="default"/>
      </w:rPr>
    </w:lvl>
    <w:lvl w:ilvl="1" w:tplc="95A8E5E6" w:tentative="1">
      <w:start w:val="1"/>
      <w:numFmt w:val="lowerLetter"/>
      <w:lvlText w:val="%2."/>
      <w:lvlJc w:val="left"/>
      <w:pPr>
        <w:ind w:left="1440" w:hanging="360"/>
      </w:pPr>
    </w:lvl>
    <w:lvl w:ilvl="2" w:tplc="63A4E840" w:tentative="1">
      <w:start w:val="1"/>
      <w:numFmt w:val="lowerRoman"/>
      <w:lvlText w:val="%3."/>
      <w:lvlJc w:val="right"/>
      <w:pPr>
        <w:ind w:left="2160" w:hanging="180"/>
      </w:pPr>
    </w:lvl>
    <w:lvl w:ilvl="3" w:tplc="850A74BE" w:tentative="1">
      <w:start w:val="1"/>
      <w:numFmt w:val="decimal"/>
      <w:lvlText w:val="%4."/>
      <w:lvlJc w:val="left"/>
      <w:pPr>
        <w:ind w:left="2880" w:hanging="360"/>
      </w:pPr>
    </w:lvl>
    <w:lvl w:ilvl="4" w:tplc="413022FC" w:tentative="1">
      <w:start w:val="1"/>
      <w:numFmt w:val="lowerLetter"/>
      <w:lvlText w:val="%5."/>
      <w:lvlJc w:val="left"/>
      <w:pPr>
        <w:ind w:left="3600" w:hanging="360"/>
      </w:pPr>
    </w:lvl>
    <w:lvl w:ilvl="5" w:tplc="8BB88CD0" w:tentative="1">
      <w:start w:val="1"/>
      <w:numFmt w:val="lowerRoman"/>
      <w:lvlText w:val="%6."/>
      <w:lvlJc w:val="right"/>
      <w:pPr>
        <w:ind w:left="4320" w:hanging="180"/>
      </w:pPr>
    </w:lvl>
    <w:lvl w:ilvl="6" w:tplc="88187368" w:tentative="1">
      <w:start w:val="1"/>
      <w:numFmt w:val="decimal"/>
      <w:lvlText w:val="%7."/>
      <w:lvlJc w:val="left"/>
      <w:pPr>
        <w:ind w:left="5040" w:hanging="360"/>
      </w:pPr>
    </w:lvl>
    <w:lvl w:ilvl="7" w:tplc="D1985288" w:tentative="1">
      <w:start w:val="1"/>
      <w:numFmt w:val="lowerLetter"/>
      <w:lvlText w:val="%8."/>
      <w:lvlJc w:val="left"/>
      <w:pPr>
        <w:ind w:left="5760" w:hanging="360"/>
      </w:pPr>
    </w:lvl>
    <w:lvl w:ilvl="8" w:tplc="8DF09162" w:tentative="1">
      <w:start w:val="1"/>
      <w:numFmt w:val="lowerRoman"/>
      <w:lvlText w:val="%9."/>
      <w:lvlJc w:val="right"/>
      <w:pPr>
        <w:ind w:left="6480" w:hanging="180"/>
      </w:pPr>
    </w:lvl>
  </w:abstractNum>
  <w:abstractNum w:abstractNumId="56">
    <w:nsid w:val="7990516E"/>
    <w:multiLevelType w:val="hybridMultilevel"/>
    <w:tmpl w:val="A66AC914"/>
    <w:lvl w:ilvl="0" w:tplc="8F1EE668">
      <w:start w:val="1"/>
      <w:numFmt w:val="decimal"/>
      <w:lvlText w:val="%1."/>
      <w:lvlJc w:val="left"/>
      <w:pPr>
        <w:ind w:left="720" w:hanging="360"/>
      </w:pPr>
      <w:rPr>
        <w:rFonts w:hint="default"/>
      </w:rPr>
    </w:lvl>
    <w:lvl w:ilvl="1" w:tplc="A3047718" w:tentative="1">
      <w:start w:val="1"/>
      <w:numFmt w:val="lowerLetter"/>
      <w:lvlText w:val="%2."/>
      <w:lvlJc w:val="left"/>
      <w:pPr>
        <w:ind w:left="1440" w:hanging="360"/>
      </w:pPr>
    </w:lvl>
    <w:lvl w:ilvl="2" w:tplc="764CAE2E" w:tentative="1">
      <w:start w:val="1"/>
      <w:numFmt w:val="lowerRoman"/>
      <w:lvlText w:val="%3."/>
      <w:lvlJc w:val="right"/>
      <w:pPr>
        <w:ind w:left="2160" w:hanging="180"/>
      </w:pPr>
    </w:lvl>
    <w:lvl w:ilvl="3" w:tplc="A2B47374" w:tentative="1">
      <w:start w:val="1"/>
      <w:numFmt w:val="decimal"/>
      <w:lvlText w:val="%4."/>
      <w:lvlJc w:val="left"/>
      <w:pPr>
        <w:ind w:left="2880" w:hanging="360"/>
      </w:pPr>
    </w:lvl>
    <w:lvl w:ilvl="4" w:tplc="BCEE6C4C" w:tentative="1">
      <w:start w:val="1"/>
      <w:numFmt w:val="lowerLetter"/>
      <w:lvlText w:val="%5."/>
      <w:lvlJc w:val="left"/>
      <w:pPr>
        <w:ind w:left="3600" w:hanging="360"/>
      </w:pPr>
    </w:lvl>
    <w:lvl w:ilvl="5" w:tplc="08FABE54" w:tentative="1">
      <w:start w:val="1"/>
      <w:numFmt w:val="lowerRoman"/>
      <w:lvlText w:val="%6."/>
      <w:lvlJc w:val="right"/>
      <w:pPr>
        <w:ind w:left="4320" w:hanging="180"/>
      </w:pPr>
    </w:lvl>
    <w:lvl w:ilvl="6" w:tplc="251864D2" w:tentative="1">
      <w:start w:val="1"/>
      <w:numFmt w:val="decimal"/>
      <w:lvlText w:val="%7."/>
      <w:lvlJc w:val="left"/>
      <w:pPr>
        <w:ind w:left="5040" w:hanging="360"/>
      </w:pPr>
    </w:lvl>
    <w:lvl w:ilvl="7" w:tplc="2E58470C" w:tentative="1">
      <w:start w:val="1"/>
      <w:numFmt w:val="lowerLetter"/>
      <w:lvlText w:val="%8."/>
      <w:lvlJc w:val="left"/>
      <w:pPr>
        <w:ind w:left="5760" w:hanging="360"/>
      </w:pPr>
    </w:lvl>
    <w:lvl w:ilvl="8" w:tplc="1FA6AB02" w:tentative="1">
      <w:start w:val="1"/>
      <w:numFmt w:val="lowerRoman"/>
      <w:lvlText w:val="%9."/>
      <w:lvlJc w:val="right"/>
      <w:pPr>
        <w:ind w:left="6480" w:hanging="180"/>
      </w:pPr>
    </w:lvl>
  </w:abstractNum>
  <w:abstractNum w:abstractNumId="57">
    <w:nsid w:val="7BBD51A9"/>
    <w:multiLevelType w:val="hybridMultilevel"/>
    <w:tmpl w:val="30CEAB9A"/>
    <w:lvl w:ilvl="0" w:tplc="910AD92A">
      <w:start w:val="1"/>
      <w:numFmt w:val="upperRoman"/>
      <w:lvlText w:val="%1."/>
      <w:lvlJc w:val="left"/>
      <w:pPr>
        <w:ind w:left="316" w:hanging="214"/>
      </w:pPr>
      <w:rPr>
        <w:rFonts w:ascii="Times New Roman" w:eastAsia="Times New Roman" w:hAnsi="Times New Roman" w:cs="Times New Roman" w:hint="default"/>
        <w:b/>
        <w:bCs/>
        <w:color w:val="FF0000"/>
        <w:spacing w:val="-1"/>
        <w:w w:val="99"/>
        <w:sz w:val="24"/>
        <w:szCs w:val="24"/>
      </w:rPr>
    </w:lvl>
    <w:lvl w:ilvl="1" w:tplc="E07C7936">
      <w:numFmt w:val="bullet"/>
      <w:lvlText w:val="-"/>
      <w:lvlJc w:val="left"/>
      <w:pPr>
        <w:ind w:left="823" w:hanging="360"/>
      </w:pPr>
      <w:rPr>
        <w:rFonts w:ascii="Times New Roman" w:eastAsia="Times New Roman" w:hAnsi="Times New Roman" w:cs="Times New Roman" w:hint="default"/>
        <w:w w:val="99"/>
        <w:sz w:val="26"/>
        <w:szCs w:val="26"/>
      </w:rPr>
    </w:lvl>
    <w:lvl w:ilvl="2" w:tplc="A35EC024">
      <w:numFmt w:val="bullet"/>
      <w:lvlText w:val="•"/>
      <w:lvlJc w:val="left"/>
      <w:pPr>
        <w:ind w:left="2533" w:hanging="360"/>
      </w:pPr>
      <w:rPr>
        <w:rFonts w:hint="default"/>
      </w:rPr>
    </w:lvl>
    <w:lvl w:ilvl="3" w:tplc="A470ED7C">
      <w:numFmt w:val="bullet"/>
      <w:lvlText w:val="•"/>
      <w:lvlJc w:val="left"/>
      <w:pPr>
        <w:ind w:left="4246" w:hanging="360"/>
      </w:pPr>
      <w:rPr>
        <w:rFonts w:hint="default"/>
      </w:rPr>
    </w:lvl>
    <w:lvl w:ilvl="4" w:tplc="63D68E4E">
      <w:numFmt w:val="bullet"/>
      <w:lvlText w:val="•"/>
      <w:lvlJc w:val="left"/>
      <w:pPr>
        <w:ind w:left="5959" w:hanging="360"/>
      </w:pPr>
      <w:rPr>
        <w:rFonts w:hint="default"/>
      </w:rPr>
    </w:lvl>
    <w:lvl w:ilvl="5" w:tplc="AEEC339C">
      <w:numFmt w:val="bullet"/>
      <w:lvlText w:val="•"/>
      <w:lvlJc w:val="left"/>
      <w:pPr>
        <w:ind w:left="7672" w:hanging="360"/>
      </w:pPr>
      <w:rPr>
        <w:rFonts w:hint="default"/>
      </w:rPr>
    </w:lvl>
    <w:lvl w:ilvl="6" w:tplc="42587648">
      <w:numFmt w:val="bullet"/>
      <w:lvlText w:val="•"/>
      <w:lvlJc w:val="left"/>
      <w:pPr>
        <w:ind w:left="9385" w:hanging="360"/>
      </w:pPr>
      <w:rPr>
        <w:rFonts w:hint="default"/>
      </w:rPr>
    </w:lvl>
    <w:lvl w:ilvl="7" w:tplc="32F64D04">
      <w:numFmt w:val="bullet"/>
      <w:lvlText w:val="•"/>
      <w:lvlJc w:val="left"/>
      <w:pPr>
        <w:ind w:left="11098" w:hanging="360"/>
      </w:pPr>
      <w:rPr>
        <w:rFonts w:hint="default"/>
      </w:rPr>
    </w:lvl>
    <w:lvl w:ilvl="8" w:tplc="208A8FF6">
      <w:numFmt w:val="bullet"/>
      <w:lvlText w:val="•"/>
      <w:lvlJc w:val="left"/>
      <w:pPr>
        <w:ind w:left="12812" w:hanging="360"/>
      </w:pPr>
      <w:rPr>
        <w:rFonts w:hint="default"/>
      </w:rPr>
    </w:lvl>
  </w:abstractNum>
  <w:abstractNum w:abstractNumId="58">
    <w:nsid w:val="7E217C03"/>
    <w:multiLevelType w:val="hybridMultilevel"/>
    <w:tmpl w:val="5A46B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9"/>
  </w:num>
  <w:num w:numId="3">
    <w:abstractNumId w:val="11"/>
  </w:num>
  <w:num w:numId="4">
    <w:abstractNumId w:val="45"/>
  </w:num>
  <w:num w:numId="5">
    <w:abstractNumId w:val="47"/>
  </w:num>
  <w:num w:numId="6">
    <w:abstractNumId w:val="25"/>
  </w:num>
  <w:num w:numId="7">
    <w:abstractNumId w:val="12"/>
  </w:num>
  <w:num w:numId="8">
    <w:abstractNumId w:val="52"/>
  </w:num>
  <w:num w:numId="9">
    <w:abstractNumId w:val="56"/>
  </w:num>
  <w:num w:numId="10">
    <w:abstractNumId w:val="42"/>
  </w:num>
  <w:num w:numId="11">
    <w:abstractNumId w:val="17"/>
  </w:num>
  <w:num w:numId="12">
    <w:abstractNumId w:val="58"/>
  </w:num>
  <w:num w:numId="13">
    <w:abstractNumId w:val="13"/>
  </w:num>
  <w:num w:numId="14">
    <w:abstractNumId w:val="7"/>
  </w:num>
  <w:num w:numId="15">
    <w:abstractNumId w:val="24"/>
  </w:num>
  <w:num w:numId="16">
    <w:abstractNumId w:val="34"/>
  </w:num>
  <w:num w:numId="17">
    <w:abstractNumId w:val="40"/>
  </w:num>
  <w:num w:numId="18">
    <w:abstractNumId w:val="51"/>
  </w:num>
  <w:num w:numId="19">
    <w:abstractNumId w:val="43"/>
  </w:num>
  <w:num w:numId="20">
    <w:abstractNumId w:val="35"/>
  </w:num>
  <w:num w:numId="21">
    <w:abstractNumId w:val="32"/>
  </w:num>
  <w:num w:numId="22">
    <w:abstractNumId w:val="55"/>
  </w:num>
  <w:num w:numId="23">
    <w:abstractNumId w:val="23"/>
  </w:num>
  <w:num w:numId="24">
    <w:abstractNumId w:val="6"/>
  </w:num>
  <w:num w:numId="25">
    <w:abstractNumId w:val="21"/>
  </w:num>
  <w:num w:numId="26">
    <w:abstractNumId w:val="38"/>
  </w:num>
  <w:num w:numId="27">
    <w:abstractNumId w:val="19"/>
  </w:num>
  <w:num w:numId="28">
    <w:abstractNumId w:val="31"/>
  </w:num>
  <w:num w:numId="29">
    <w:abstractNumId w:val="27"/>
  </w:num>
  <w:num w:numId="30">
    <w:abstractNumId w:val="49"/>
  </w:num>
  <w:num w:numId="31">
    <w:abstractNumId w:val="30"/>
  </w:num>
  <w:num w:numId="32">
    <w:abstractNumId w:val="48"/>
  </w:num>
  <w:num w:numId="33">
    <w:abstractNumId w:val="15"/>
  </w:num>
  <w:num w:numId="34">
    <w:abstractNumId w:val="16"/>
  </w:num>
  <w:num w:numId="35">
    <w:abstractNumId w:val="18"/>
  </w:num>
  <w:num w:numId="36">
    <w:abstractNumId w:val="5"/>
  </w:num>
  <w:num w:numId="37">
    <w:abstractNumId w:val="41"/>
  </w:num>
  <w:num w:numId="38">
    <w:abstractNumId w:val="44"/>
  </w:num>
  <w:num w:numId="39">
    <w:abstractNumId w:val="37"/>
  </w:num>
  <w:num w:numId="40">
    <w:abstractNumId w:val="20"/>
  </w:num>
  <w:num w:numId="41">
    <w:abstractNumId w:val="50"/>
  </w:num>
  <w:num w:numId="42">
    <w:abstractNumId w:val="9"/>
  </w:num>
  <w:num w:numId="43">
    <w:abstractNumId w:val="57"/>
  </w:num>
  <w:num w:numId="44">
    <w:abstractNumId w:val="0"/>
  </w:num>
  <w:num w:numId="45">
    <w:abstractNumId w:val="1"/>
  </w:num>
  <w:num w:numId="46">
    <w:abstractNumId w:val="2"/>
  </w:num>
  <w:num w:numId="47">
    <w:abstractNumId w:val="3"/>
  </w:num>
  <w:num w:numId="48">
    <w:abstractNumId w:val="14"/>
  </w:num>
  <w:num w:numId="49">
    <w:abstractNumId w:val="4"/>
  </w:num>
  <w:num w:numId="50">
    <w:abstractNumId w:val="36"/>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lvlOverride w:ilvl="1"/>
    <w:lvlOverride w:ilvl="2"/>
    <w:lvlOverride w:ilvl="3"/>
    <w:lvlOverride w:ilvl="4"/>
    <w:lvlOverride w:ilvl="5"/>
    <w:lvlOverride w:ilvl="6"/>
    <w:lvlOverride w:ilvl="7"/>
    <w:lvlOverride w:ilvl="8"/>
  </w:num>
  <w:num w:numId="53">
    <w:abstractNumId w:val="10"/>
    <w:lvlOverride w:ilvl="0">
      <w:startOverride w:val="2"/>
    </w:lvlOverride>
    <w:lvlOverride w:ilvl="1"/>
    <w:lvlOverride w:ilvl="2"/>
    <w:lvlOverride w:ilvl="3"/>
    <w:lvlOverride w:ilvl="4"/>
    <w:lvlOverride w:ilvl="5"/>
    <w:lvlOverride w:ilvl="6"/>
    <w:lvlOverride w:ilvl="7"/>
    <w:lvlOverride w:ilvl="8"/>
  </w:num>
  <w:num w:numId="54">
    <w:abstractNumId w:val="28"/>
    <w:lvlOverride w:ilvl="0"/>
    <w:lvlOverride w:ilvl="1"/>
    <w:lvlOverride w:ilvl="2"/>
    <w:lvlOverride w:ilvl="3"/>
    <w:lvlOverride w:ilvl="4"/>
    <w:lvlOverride w:ilvl="5"/>
    <w:lvlOverride w:ilvl="6"/>
    <w:lvlOverride w:ilvl="7"/>
    <w:lvlOverride w:ilvl="8"/>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2"/>
  <w:defaultTabStop w:val="708"/>
  <w:characterSpacingControl w:val="doNotCompress"/>
  <w:footnotePr>
    <w:footnote w:id="0"/>
    <w:footnote w:id="1"/>
  </w:footnotePr>
  <w:endnotePr>
    <w:endnote w:id="0"/>
    <w:endnote w:id="1"/>
  </w:endnotePr>
  <w:compat/>
  <w:rsids>
    <w:rsidRoot w:val="00F744D0"/>
    <w:rsid w:val="00014E02"/>
    <w:rsid w:val="00017FBD"/>
    <w:rsid w:val="000208FF"/>
    <w:rsid w:val="0005431D"/>
    <w:rsid w:val="000609F0"/>
    <w:rsid w:val="000A1302"/>
    <w:rsid w:val="000A3289"/>
    <w:rsid w:val="000A4ADF"/>
    <w:rsid w:val="000E1E1B"/>
    <w:rsid w:val="000E3EFB"/>
    <w:rsid w:val="00120445"/>
    <w:rsid w:val="001217B9"/>
    <w:rsid w:val="001307EC"/>
    <w:rsid w:val="0013381F"/>
    <w:rsid w:val="00136DDD"/>
    <w:rsid w:val="001513E6"/>
    <w:rsid w:val="001559E8"/>
    <w:rsid w:val="001638DA"/>
    <w:rsid w:val="00170BE7"/>
    <w:rsid w:val="00176732"/>
    <w:rsid w:val="001C028E"/>
    <w:rsid w:val="001E1A9C"/>
    <w:rsid w:val="00224506"/>
    <w:rsid w:val="00245685"/>
    <w:rsid w:val="002972D8"/>
    <w:rsid w:val="002A1BF0"/>
    <w:rsid w:val="002A431E"/>
    <w:rsid w:val="002B06FA"/>
    <w:rsid w:val="002B0D0A"/>
    <w:rsid w:val="002E0BE6"/>
    <w:rsid w:val="002E415D"/>
    <w:rsid w:val="002E58C8"/>
    <w:rsid w:val="003002AC"/>
    <w:rsid w:val="00306D0D"/>
    <w:rsid w:val="003402BF"/>
    <w:rsid w:val="00362C58"/>
    <w:rsid w:val="003B16B3"/>
    <w:rsid w:val="003B1DE6"/>
    <w:rsid w:val="003D67EE"/>
    <w:rsid w:val="003F196B"/>
    <w:rsid w:val="00405BE1"/>
    <w:rsid w:val="004101DF"/>
    <w:rsid w:val="00416362"/>
    <w:rsid w:val="004264BF"/>
    <w:rsid w:val="004337AC"/>
    <w:rsid w:val="004337B3"/>
    <w:rsid w:val="00435D07"/>
    <w:rsid w:val="00441772"/>
    <w:rsid w:val="0044315E"/>
    <w:rsid w:val="00451801"/>
    <w:rsid w:val="00463068"/>
    <w:rsid w:val="004971C9"/>
    <w:rsid w:val="004A5C0C"/>
    <w:rsid w:val="004C1285"/>
    <w:rsid w:val="004C1E64"/>
    <w:rsid w:val="004F02B0"/>
    <w:rsid w:val="00503853"/>
    <w:rsid w:val="00503FA1"/>
    <w:rsid w:val="00505ED8"/>
    <w:rsid w:val="00512673"/>
    <w:rsid w:val="005144CB"/>
    <w:rsid w:val="00520004"/>
    <w:rsid w:val="00525132"/>
    <w:rsid w:val="00526A70"/>
    <w:rsid w:val="00542660"/>
    <w:rsid w:val="00556BD2"/>
    <w:rsid w:val="00565AE2"/>
    <w:rsid w:val="005879F6"/>
    <w:rsid w:val="005B1C12"/>
    <w:rsid w:val="005D04DA"/>
    <w:rsid w:val="005E4F84"/>
    <w:rsid w:val="005F224D"/>
    <w:rsid w:val="00602B2C"/>
    <w:rsid w:val="00602B79"/>
    <w:rsid w:val="00623707"/>
    <w:rsid w:val="006619A9"/>
    <w:rsid w:val="00665A1F"/>
    <w:rsid w:val="006B15F8"/>
    <w:rsid w:val="006C0CD5"/>
    <w:rsid w:val="006C25D9"/>
    <w:rsid w:val="006F1163"/>
    <w:rsid w:val="007048D4"/>
    <w:rsid w:val="00716820"/>
    <w:rsid w:val="007230E7"/>
    <w:rsid w:val="0072763A"/>
    <w:rsid w:val="007532FE"/>
    <w:rsid w:val="00755E38"/>
    <w:rsid w:val="00756BDC"/>
    <w:rsid w:val="0076414F"/>
    <w:rsid w:val="007A396F"/>
    <w:rsid w:val="007F47F3"/>
    <w:rsid w:val="0080333A"/>
    <w:rsid w:val="00816C20"/>
    <w:rsid w:val="00820DC2"/>
    <w:rsid w:val="0082336C"/>
    <w:rsid w:val="00827CC2"/>
    <w:rsid w:val="008308BB"/>
    <w:rsid w:val="00843354"/>
    <w:rsid w:val="00843B0D"/>
    <w:rsid w:val="008442FF"/>
    <w:rsid w:val="008446DC"/>
    <w:rsid w:val="00845128"/>
    <w:rsid w:val="00845D58"/>
    <w:rsid w:val="0085291E"/>
    <w:rsid w:val="00853C59"/>
    <w:rsid w:val="008719C1"/>
    <w:rsid w:val="008726F1"/>
    <w:rsid w:val="008815EF"/>
    <w:rsid w:val="00887A36"/>
    <w:rsid w:val="008A350D"/>
    <w:rsid w:val="008A5EDE"/>
    <w:rsid w:val="008A73B9"/>
    <w:rsid w:val="008B184C"/>
    <w:rsid w:val="008D35BC"/>
    <w:rsid w:val="008D502A"/>
    <w:rsid w:val="008D5A85"/>
    <w:rsid w:val="008F35C5"/>
    <w:rsid w:val="008F5350"/>
    <w:rsid w:val="008F547F"/>
    <w:rsid w:val="008F7507"/>
    <w:rsid w:val="009042A8"/>
    <w:rsid w:val="00907374"/>
    <w:rsid w:val="00910126"/>
    <w:rsid w:val="009102CE"/>
    <w:rsid w:val="00927DFD"/>
    <w:rsid w:val="0093496F"/>
    <w:rsid w:val="00937F8B"/>
    <w:rsid w:val="009435DB"/>
    <w:rsid w:val="00945051"/>
    <w:rsid w:val="0094602A"/>
    <w:rsid w:val="009774E8"/>
    <w:rsid w:val="00983763"/>
    <w:rsid w:val="009906F5"/>
    <w:rsid w:val="009A3129"/>
    <w:rsid w:val="009A49CA"/>
    <w:rsid w:val="009A5BEB"/>
    <w:rsid w:val="009A6877"/>
    <w:rsid w:val="009B2711"/>
    <w:rsid w:val="009B5A64"/>
    <w:rsid w:val="009C4595"/>
    <w:rsid w:val="009E68C6"/>
    <w:rsid w:val="009F5124"/>
    <w:rsid w:val="00A067EF"/>
    <w:rsid w:val="00A07420"/>
    <w:rsid w:val="00A167F6"/>
    <w:rsid w:val="00A804C8"/>
    <w:rsid w:val="00A96C88"/>
    <w:rsid w:val="00AA2B53"/>
    <w:rsid w:val="00AB1327"/>
    <w:rsid w:val="00AB2873"/>
    <w:rsid w:val="00AD1A68"/>
    <w:rsid w:val="00AE34AC"/>
    <w:rsid w:val="00AE57E2"/>
    <w:rsid w:val="00AE5F0F"/>
    <w:rsid w:val="00AE75FD"/>
    <w:rsid w:val="00AF0021"/>
    <w:rsid w:val="00B03587"/>
    <w:rsid w:val="00B1278F"/>
    <w:rsid w:val="00B254E5"/>
    <w:rsid w:val="00B313AA"/>
    <w:rsid w:val="00B35C13"/>
    <w:rsid w:val="00B3673D"/>
    <w:rsid w:val="00B40E2C"/>
    <w:rsid w:val="00B80867"/>
    <w:rsid w:val="00B84548"/>
    <w:rsid w:val="00BA59A7"/>
    <w:rsid w:val="00BC10D2"/>
    <w:rsid w:val="00BE4132"/>
    <w:rsid w:val="00BE760B"/>
    <w:rsid w:val="00BF4FAA"/>
    <w:rsid w:val="00BF52C4"/>
    <w:rsid w:val="00BF5566"/>
    <w:rsid w:val="00C00A4F"/>
    <w:rsid w:val="00C00DF5"/>
    <w:rsid w:val="00C0652B"/>
    <w:rsid w:val="00C432CA"/>
    <w:rsid w:val="00C64B3F"/>
    <w:rsid w:val="00C75735"/>
    <w:rsid w:val="00C8270D"/>
    <w:rsid w:val="00C865A4"/>
    <w:rsid w:val="00C935ED"/>
    <w:rsid w:val="00CB47FB"/>
    <w:rsid w:val="00CC0013"/>
    <w:rsid w:val="00CC5B2A"/>
    <w:rsid w:val="00CC738B"/>
    <w:rsid w:val="00CE5831"/>
    <w:rsid w:val="00CF7BF3"/>
    <w:rsid w:val="00D113E2"/>
    <w:rsid w:val="00D50DDA"/>
    <w:rsid w:val="00D52450"/>
    <w:rsid w:val="00D52F2F"/>
    <w:rsid w:val="00D80316"/>
    <w:rsid w:val="00D91C6D"/>
    <w:rsid w:val="00D958C2"/>
    <w:rsid w:val="00DA0BF8"/>
    <w:rsid w:val="00DA1E33"/>
    <w:rsid w:val="00DA47C3"/>
    <w:rsid w:val="00DD1E0D"/>
    <w:rsid w:val="00DE135E"/>
    <w:rsid w:val="00DE3EC9"/>
    <w:rsid w:val="00DF495C"/>
    <w:rsid w:val="00DF55EC"/>
    <w:rsid w:val="00DF608D"/>
    <w:rsid w:val="00E060E6"/>
    <w:rsid w:val="00E177CA"/>
    <w:rsid w:val="00E210F1"/>
    <w:rsid w:val="00E31AB3"/>
    <w:rsid w:val="00E3227D"/>
    <w:rsid w:val="00E37164"/>
    <w:rsid w:val="00E40040"/>
    <w:rsid w:val="00E409BC"/>
    <w:rsid w:val="00E5357A"/>
    <w:rsid w:val="00E54D96"/>
    <w:rsid w:val="00E57ADB"/>
    <w:rsid w:val="00E60760"/>
    <w:rsid w:val="00E716D5"/>
    <w:rsid w:val="00E7378C"/>
    <w:rsid w:val="00E76F86"/>
    <w:rsid w:val="00E85DC0"/>
    <w:rsid w:val="00E87CD1"/>
    <w:rsid w:val="00E955E6"/>
    <w:rsid w:val="00EC329E"/>
    <w:rsid w:val="00ED00E3"/>
    <w:rsid w:val="00F2063C"/>
    <w:rsid w:val="00F26E2B"/>
    <w:rsid w:val="00F5537B"/>
    <w:rsid w:val="00F620F9"/>
    <w:rsid w:val="00F744D0"/>
    <w:rsid w:val="00F9286B"/>
    <w:rsid w:val="00FB2DF4"/>
    <w:rsid w:val="00FD72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4" type="connector" idref="#AutoShape 6"/>
        <o:r id="V:Rule5" type="connector" idref="#AutoShape 4"/>
        <o:r id="V:Rule6"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124"/>
  </w:style>
  <w:style w:type="paragraph" w:styleId="1">
    <w:name w:val="heading 1"/>
    <w:basedOn w:val="a"/>
    <w:next w:val="a"/>
    <w:link w:val="10"/>
    <w:uiPriority w:val="99"/>
    <w:qFormat/>
    <w:rsid w:val="00CE5831"/>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1"/>
    <w:unhideWhenUsed/>
    <w:qFormat/>
    <w:rsid w:val="00CE5831"/>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link w:val="30"/>
    <w:uiPriority w:val="1"/>
    <w:qFormat/>
    <w:rsid w:val="00CE58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1"/>
    <w:qFormat/>
    <w:rsid w:val="00AE75FD"/>
    <w:pPr>
      <w:widowControl w:val="0"/>
      <w:spacing w:after="0" w:line="240" w:lineRule="auto"/>
      <w:ind w:left="5124"/>
      <w:outlineLvl w:val="3"/>
    </w:pPr>
    <w:rPr>
      <w:rFonts w:ascii="Times New Roman" w:eastAsia="Times New Roman" w:hAnsi="Times New Roman" w:cs="Times New Roman"/>
      <w:b/>
      <w:bCs/>
      <w:sz w:val="28"/>
      <w:szCs w:val="28"/>
      <w:lang w:val="en-US"/>
    </w:rPr>
  </w:style>
  <w:style w:type="paragraph" w:styleId="5">
    <w:name w:val="heading 5"/>
    <w:basedOn w:val="a"/>
    <w:link w:val="50"/>
    <w:uiPriority w:val="1"/>
    <w:qFormat/>
    <w:rsid w:val="00AE75FD"/>
    <w:pPr>
      <w:widowControl w:val="0"/>
      <w:spacing w:before="1" w:after="0" w:line="240" w:lineRule="auto"/>
      <w:ind w:left="100"/>
      <w:jc w:val="both"/>
      <w:outlineLvl w:val="4"/>
    </w:pPr>
    <w:rPr>
      <w:rFonts w:ascii="Times New Roman" w:eastAsia="Times New Roman" w:hAnsi="Times New Roman" w:cs="Times New Roman"/>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E5831"/>
    <w:rPr>
      <w:rFonts w:ascii="Arial" w:eastAsia="Times New Roman" w:hAnsi="Arial" w:cs="Times New Roman"/>
      <w:b/>
      <w:bCs/>
      <w:kern w:val="32"/>
      <w:sz w:val="32"/>
      <w:szCs w:val="32"/>
    </w:rPr>
  </w:style>
  <w:style w:type="character" w:customStyle="1" w:styleId="20">
    <w:name w:val="Заголовок 2 Знак"/>
    <w:basedOn w:val="a0"/>
    <w:link w:val="2"/>
    <w:uiPriority w:val="1"/>
    <w:rsid w:val="00CE5831"/>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1"/>
    <w:rsid w:val="00CE5831"/>
    <w:rPr>
      <w:rFonts w:ascii="Times New Roman" w:eastAsia="Times New Roman" w:hAnsi="Times New Roman" w:cs="Times New Roman"/>
      <w:b/>
      <w:bCs/>
      <w:sz w:val="27"/>
      <w:szCs w:val="27"/>
    </w:rPr>
  </w:style>
  <w:style w:type="numbering" w:customStyle="1" w:styleId="11">
    <w:name w:val="Нет списка1"/>
    <w:next w:val="a2"/>
    <w:uiPriority w:val="99"/>
    <w:semiHidden/>
    <w:unhideWhenUsed/>
    <w:rsid w:val="00CE5831"/>
  </w:style>
  <w:style w:type="paragraph" w:styleId="a3">
    <w:name w:val="List Paragraph"/>
    <w:basedOn w:val="a"/>
    <w:uiPriority w:val="34"/>
    <w:qFormat/>
    <w:rsid w:val="00CE5831"/>
    <w:pPr>
      <w:spacing w:after="0" w:line="240" w:lineRule="auto"/>
      <w:ind w:left="720"/>
      <w:contextualSpacing/>
    </w:pPr>
    <w:rPr>
      <w:rFonts w:ascii="Times New Roman" w:eastAsia="Times New Roman" w:hAnsi="Times New Roman" w:cs="Times New Roman"/>
      <w:sz w:val="24"/>
      <w:szCs w:val="24"/>
      <w:lang w:eastAsia="ru-RU"/>
    </w:rPr>
  </w:style>
  <w:style w:type="table" w:styleId="a4">
    <w:name w:val="Table Grid"/>
    <w:basedOn w:val="a1"/>
    <w:rsid w:val="00CE58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rsid w:val="00CE5831"/>
    <w:pPr>
      <w:spacing w:after="0" w:line="240" w:lineRule="auto"/>
    </w:pPr>
    <w:rPr>
      <w:rFonts w:ascii="Tahoma" w:eastAsia="Times New Roman" w:hAnsi="Tahoma" w:cs="Times New Roman"/>
      <w:sz w:val="16"/>
      <w:szCs w:val="16"/>
      <w:lang w:eastAsia="ru-RU"/>
    </w:rPr>
  </w:style>
  <w:style w:type="character" w:customStyle="1" w:styleId="a6">
    <w:name w:val="Текст выноски Знак"/>
    <w:basedOn w:val="a0"/>
    <w:link w:val="a5"/>
    <w:uiPriority w:val="99"/>
    <w:rsid w:val="00CE5831"/>
    <w:rPr>
      <w:rFonts w:ascii="Tahoma" w:eastAsia="Times New Roman" w:hAnsi="Tahoma" w:cs="Times New Roman"/>
      <w:sz w:val="16"/>
      <w:szCs w:val="16"/>
      <w:lang w:eastAsia="ru-RU"/>
    </w:rPr>
  </w:style>
  <w:style w:type="character" w:customStyle="1" w:styleId="Bold">
    <w:name w:val="_Bold"/>
    <w:rsid w:val="00CE5831"/>
    <w:rPr>
      <w:b/>
      <w:bCs/>
      <w:w w:val="100"/>
    </w:rPr>
  </w:style>
  <w:style w:type="paragraph" w:customStyle="1" w:styleId="Noparagraphstyle">
    <w:name w:val="[No paragraph style]"/>
    <w:rsid w:val="00CE5831"/>
    <w:pPr>
      <w:suppressAutoHyphens/>
      <w:autoSpaceDE w:val="0"/>
      <w:spacing w:after="0" w:line="288" w:lineRule="auto"/>
      <w:textAlignment w:val="center"/>
    </w:pPr>
    <w:rPr>
      <w:rFonts w:ascii="Times" w:eastAsia="Arial" w:hAnsi="Times" w:cs="Times"/>
      <w:color w:val="000000"/>
      <w:sz w:val="24"/>
      <w:szCs w:val="24"/>
      <w:lang w:val="en-US" w:eastAsia="ar-SA"/>
    </w:rPr>
  </w:style>
  <w:style w:type="paragraph" w:customStyle="1" w:styleId="tabletext">
    <w:name w:val="table_text"/>
    <w:basedOn w:val="a"/>
    <w:rsid w:val="00CE5831"/>
    <w:pPr>
      <w:tabs>
        <w:tab w:val="left" w:pos="4479"/>
        <w:tab w:val="left" w:pos="4763"/>
        <w:tab w:val="left" w:pos="5046"/>
      </w:tabs>
      <w:suppressAutoHyphens/>
      <w:autoSpaceDE w:val="0"/>
      <w:spacing w:after="0" w:line="288" w:lineRule="auto"/>
      <w:textAlignment w:val="center"/>
    </w:pPr>
    <w:rPr>
      <w:rFonts w:ascii="MyriadPro-Regular" w:eastAsia="Arial" w:hAnsi="MyriadPro-Regular" w:cs="MyriadPro-Regular"/>
      <w:color w:val="000000"/>
      <w:sz w:val="19"/>
      <w:szCs w:val="19"/>
      <w:lang w:eastAsia="ar-SA"/>
    </w:rPr>
  </w:style>
  <w:style w:type="paragraph" w:customStyle="1" w:styleId="110">
    <w:name w:val="Знак Знак Знак Знак1 Знак Знак Знак Знак Знак1 Знак"/>
    <w:basedOn w:val="a"/>
    <w:rsid w:val="00CE5831"/>
    <w:pPr>
      <w:spacing w:after="160" w:line="240" w:lineRule="exact"/>
    </w:pPr>
    <w:rPr>
      <w:rFonts w:ascii="Verdana" w:eastAsia="Times New Roman" w:hAnsi="Verdana" w:cs="Times New Roman"/>
      <w:sz w:val="20"/>
      <w:szCs w:val="20"/>
      <w:lang w:val="en-US"/>
    </w:rPr>
  </w:style>
  <w:style w:type="paragraph" w:customStyle="1" w:styleId="a7">
    <w:name w:val="Знак"/>
    <w:basedOn w:val="a"/>
    <w:rsid w:val="00CE5831"/>
    <w:pPr>
      <w:spacing w:after="160" w:line="240" w:lineRule="exact"/>
    </w:pPr>
    <w:rPr>
      <w:rFonts w:ascii="Verdana" w:eastAsia="Times New Roman" w:hAnsi="Verdana" w:cs="Times New Roman"/>
      <w:sz w:val="20"/>
      <w:szCs w:val="20"/>
      <w:lang w:val="en-US"/>
    </w:rPr>
  </w:style>
  <w:style w:type="paragraph" w:styleId="21">
    <w:name w:val="Body Text Indent 2"/>
    <w:basedOn w:val="a"/>
    <w:link w:val="22"/>
    <w:semiHidden/>
    <w:rsid w:val="00CE5831"/>
    <w:pPr>
      <w:spacing w:after="0" w:line="240" w:lineRule="auto"/>
      <w:ind w:left="23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semiHidden/>
    <w:rsid w:val="00CE5831"/>
    <w:rPr>
      <w:rFonts w:ascii="Times New Roman" w:eastAsia="Times New Roman" w:hAnsi="Times New Roman" w:cs="Times New Roman"/>
      <w:sz w:val="24"/>
      <w:szCs w:val="24"/>
      <w:lang w:eastAsia="ru-RU"/>
    </w:rPr>
  </w:style>
  <w:style w:type="paragraph" w:customStyle="1" w:styleId="Style60">
    <w:name w:val="Style60"/>
    <w:basedOn w:val="a"/>
    <w:rsid w:val="00CE5831"/>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80">
    <w:name w:val="Font Style80"/>
    <w:rsid w:val="00CE5831"/>
    <w:rPr>
      <w:rFonts w:ascii="Times New Roman" w:hAnsi="Times New Roman" w:cs="Times New Roman"/>
      <w:sz w:val="26"/>
      <w:szCs w:val="26"/>
    </w:rPr>
  </w:style>
  <w:style w:type="paragraph" w:customStyle="1" w:styleId="Style8">
    <w:name w:val="Style8"/>
    <w:basedOn w:val="a"/>
    <w:rsid w:val="00CE58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9">
    <w:name w:val="Font Style19"/>
    <w:rsid w:val="00CE5831"/>
    <w:rPr>
      <w:rFonts w:ascii="Times New Roman" w:hAnsi="Times New Roman" w:cs="Times New Roman"/>
      <w:sz w:val="28"/>
      <w:szCs w:val="28"/>
    </w:rPr>
  </w:style>
  <w:style w:type="paragraph" w:styleId="23">
    <w:name w:val="Body Text 2"/>
    <w:basedOn w:val="a"/>
    <w:link w:val="24"/>
    <w:unhideWhenUsed/>
    <w:rsid w:val="00CE5831"/>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CE5831"/>
    <w:rPr>
      <w:rFonts w:ascii="Times New Roman" w:eastAsia="Times New Roman" w:hAnsi="Times New Roman" w:cs="Times New Roman"/>
      <w:sz w:val="24"/>
      <w:szCs w:val="24"/>
      <w:lang w:eastAsia="ru-RU"/>
    </w:rPr>
  </w:style>
  <w:style w:type="paragraph" w:styleId="a8">
    <w:name w:val="footer"/>
    <w:basedOn w:val="a"/>
    <w:link w:val="a9"/>
    <w:uiPriority w:val="99"/>
    <w:rsid w:val="00CE58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CE5831"/>
    <w:rPr>
      <w:rFonts w:ascii="Times New Roman" w:eastAsia="Times New Roman" w:hAnsi="Times New Roman" w:cs="Times New Roman"/>
      <w:sz w:val="24"/>
      <w:szCs w:val="24"/>
      <w:lang w:eastAsia="ru-RU"/>
    </w:rPr>
  </w:style>
  <w:style w:type="character" w:styleId="aa">
    <w:name w:val="page number"/>
    <w:basedOn w:val="a0"/>
    <w:rsid w:val="00CE5831"/>
  </w:style>
  <w:style w:type="character" w:styleId="ab">
    <w:name w:val="Hyperlink"/>
    <w:uiPriority w:val="99"/>
    <w:rsid w:val="00CE5831"/>
    <w:rPr>
      <w:color w:val="0000FF"/>
      <w:u w:val="single"/>
    </w:rPr>
  </w:style>
  <w:style w:type="paragraph" w:customStyle="1" w:styleId="Default">
    <w:name w:val="Default"/>
    <w:rsid w:val="00CE58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CE5831"/>
    <w:pPr>
      <w:ind w:left="720"/>
    </w:pPr>
    <w:rPr>
      <w:rFonts w:ascii="Calibri" w:eastAsia="Times New Roman" w:hAnsi="Calibri" w:cs="Times New Roman"/>
    </w:rPr>
  </w:style>
  <w:style w:type="character" w:styleId="ac">
    <w:name w:val="Emphasis"/>
    <w:uiPriority w:val="20"/>
    <w:qFormat/>
    <w:rsid w:val="00CE5831"/>
    <w:rPr>
      <w:i/>
      <w:iCs/>
    </w:rPr>
  </w:style>
  <w:style w:type="paragraph" w:styleId="ad">
    <w:name w:val="header"/>
    <w:basedOn w:val="a"/>
    <w:link w:val="ae"/>
    <w:uiPriority w:val="99"/>
    <w:unhideWhenUsed/>
    <w:rsid w:val="00CE583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uiPriority w:val="99"/>
    <w:rsid w:val="00CE5831"/>
    <w:rPr>
      <w:rFonts w:ascii="Times New Roman" w:eastAsia="Times New Roman" w:hAnsi="Times New Roman" w:cs="Times New Roman"/>
      <w:sz w:val="24"/>
      <w:szCs w:val="24"/>
    </w:rPr>
  </w:style>
  <w:style w:type="numbering" w:customStyle="1" w:styleId="111">
    <w:name w:val="Нет списка11"/>
    <w:next w:val="a2"/>
    <w:semiHidden/>
    <w:rsid w:val="00CE5831"/>
  </w:style>
  <w:style w:type="paragraph" w:styleId="af">
    <w:name w:val="Normal (Web)"/>
    <w:basedOn w:val="a"/>
    <w:uiPriority w:val="99"/>
    <w:unhideWhenUsed/>
    <w:rsid w:val="00CE58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uiPriority w:val="99"/>
    <w:qFormat/>
    <w:rsid w:val="00CE5831"/>
    <w:rPr>
      <w:b/>
      <w:bCs/>
    </w:rPr>
  </w:style>
  <w:style w:type="numbering" w:customStyle="1" w:styleId="25">
    <w:name w:val="Нет списка2"/>
    <w:next w:val="a2"/>
    <w:uiPriority w:val="99"/>
    <w:semiHidden/>
    <w:unhideWhenUsed/>
    <w:rsid w:val="00CE5831"/>
  </w:style>
  <w:style w:type="table" w:customStyle="1" w:styleId="13">
    <w:name w:val="Сетка таблицы1"/>
    <w:basedOn w:val="a1"/>
    <w:next w:val="a4"/>
    <w:uiPriority w:val="59"/>
    <w:rsid w:val="00CE58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E5831"/>
  </w:style>
  <w:style w:type="paragraph" w:customStyle="1" w:styleId="Style2">
    <w:name w:val="Style2"/>
    <w:basedOn w:val="a"/>
    <w:rsid w:val="00CE5831"/>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13">
    <w:name w:val="Style13"/>
    <w:basedOn w:val="a"/>
    <w:uiPriority w:val="99"/>
    <w:rsid w:val="00CE58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CE5831"/>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character" w:customStyle="1" w:styleId="FontStyle38">
    <w:name w:val="Font Style38"/>
    <w:basedOn w:val="a0"/>
    <w:uiPriority w:val="99"/>
    <w:rsid w:val="00CE5831"/>
    <w:rPr>
      <w:rFonts w:ascii="Times New Roman" w:hAnsi="Times New Roman" w:cs="Times New Roman"/>
      <w:b/>
      <w:bCs/>
      <w:sz w:val="26"/>
      <w:szCs w:val="26"/>
    </w:rPr>
  </w:style>
  <w:style w:type="character" w:customStyle="1" w:styleId="FontStyle40">
    <w:name w:val="Font Style40"/>
    <w:basedOn w:val="a0"/>
    <w:rsid w:val="00CE5831"/>
    <w:rPr>
      <w:rFonts w:ascii="Times New Roman" w:hAnsi="Times New Roman" w:cs="Times New Roman"/>
      <w:sz w:val="22"/>
      <w:szCs w:val="22"/>
    </w:rPr>
  </w:style>
  <w:style w:type="paragraph" w:customStyle="1" w:styleId="Style15">
    <w:name w:val="Style15"/>
    <w:basedOn w:val="a"/>
    <w:uiPriority w:val="99"/>
    <w:rsid w:val="00CE58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rsid w:val="00CE58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uiPriority w:val="99"/>
    <w:rsid w:val="00CE5831"/>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1"/>
    <w:rsid w:val="00AE75FD"/>
    <w:rPr>
      <w:rFonts w:ascii="Times New Roman" w:eastAsia="Times New Roman" w:hAnsi="Times New Roman" w:cs="Times New Roman"/>
      <w:b/>
      <w:bCs/>
      <w:sz w:val="28"/>
      <w:szCs w:val="28"/>
      <w:lang w:val="en-US"/>
    </w:rPr>
  </w:style>
  <w:style w:type="character" w:customStyle="1" w:styleId="50">
    <w:name w:val="Заголовок 5 Знак"/>
    <w:basedOn w:val="a0"/>
    <w:link w:val="5"/>
    <w:uiPriority w:val="1"/>
    <w:rsid w:val="00AE75FD"/>
    <w:rPr>
      <w:rFonts w:ascii="Times New Roman" w:eastAsia="Times New Roman" w:hAnsi="Times New Roman" w:cs="Times New Roman"/>
      <w:b/>
      <w:bCs/>
      <w:sz w:val="26"/>
      <w:szCs w:val="26"/>
      <w:lang w:val="en-US"/>
    </w:rPr>
  </w:style>
  <w:style w:type="character" w:customStyle="1" w:styleId="FontStyle32">
    <w:name w:val="Font Style32"/>
    <w:rsid w:val="00AE75FD"/>
    <w:rPr>
      <w:rFonts w:ascii="Trebuchet MS" w:hAnsi="Trebuchet MS" w:cs="Trebuchet MS" w:hint="default"/>
      <w:b/>
      <w:bCs/>
      <w:sz w:val="20"/>
      <w:szCs w:val="20"/>
    </w:rPr>
  </w:style>
  <w:style w:type="paragraph" w:styleId="af1">
    <w:name w:val="No Spacing"/>
    <w:uiPriority w:val="99"/>
    <w:qFormat/>
    <w:rsid w:val="00AE75FD"/>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paragraph" w:styleId="af2">
    <w:name w:val="Body Text"/>
    <w:basedOn w:val="a"/>
    <w:link w:val="af3"/>
    <w:uiPriority w:val="99"/>
    <w:qFormat/>
    <w:rsid w:val="00AE75FD"/>
    <w:pPr>
      <w:widowControl w:val="0"/>
      <w:spacing w:after="0" w:line="240" w:lineRule="auto"/>
    </w:pPr>
    <w:rPr>
      <w:rFonts w:ascii="Times New Roman" w:eastAsia="Times New Roman" w:hAnsi="Times New Roman" w:cs="Times New Roman"/>
      <w:sz w:val="24"/>
      <w:szCs w:val="24"/>
      <w:lang w:val="en-US"/>
    </w:rPr>
  </w:style>
  <w:style w:type="character" w:customStyle="1" w:styleId="af3">
    <w:name w:val="Основной текст Знак"/>
    <w:basedOn w:val="a0"/>
    <w:link w:val="af2"/>
    <w:uiPriority w:val="99"/>
    <w:rsid w:val="00AE75FD"/>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AE75F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E75FD"/>
    <w:pPr>
      <w:widowControl w:val="0"/>
      <w:spacing w:after="0" w:line="240" w:lineRule="auto"/>
      <w:ind w:left="103"/>
    </w:pPr>
    <w:rPr>
      <w:rFonts w:ascii="Times New Roman" w:eastAsia="Times New Roman" w:hAnsi="Times New Roman" w:cs="Times New Roman"/>
      <w:lang w:val="en-US"/>
    </w:rPr>
  </w:style>
  <w:style w:type="paragraph" w:customStyle="1" w:styleId="p8">
    <w:name w:val="p8"/>
    <w:basedOn w:val="a"/>
    <w:rsid w:val="00AE7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AE75FD"/>
  </w:style>
  <w:style w:type="paragraph" w:customStyle="1" w:styleId="p17">
    <w:name w:val="p17"/>
    <w:basedOn w:val="a"/>
    <w:rsid w:val="00AE7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AE75FD"/>
  </w:style>
  <w:style w:type="paragraph" w:customStyle="1" w:styleId="p18">
    <w:name w:val="p18"/>
    <w:basedOn w:val="a"/>
    <w:rsid w:val="00AE7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AE7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AE7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E7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AE75FD"/>
  </w:style>
  <w:style w:type="paragraph" w:customStyle="1" w:styleId="p2">
    <w:name w:val="p2"/>
    <w:basedOn w:val="a"/>
    <w:rsid w:val="00AE7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AE75FD"/>
  </w:style>
  <w:style w:type="character" w:customStyle="1" w:styleId="s3">
    <w:name w:val="s3"/>
    <w:basedOn w:val="a0"/>
    <w:rsid w:val="00AE75FD"/>
  </w:style>
  <w:style w:type="paragraph" w:customStyle="1" w:styleId="p3">
    <w:name w:val="p3"/>
    <w:basedOn w:val="a"/>
    <w:rsid w:val="00AE7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AE75FD"/>
  </w:style>
  <w:style w:type="paragraph" w:customStyle="1" w:styleId="af4">
    <w:name w:val="Содержимое таблицы"/>
    <w:basedOn w:val="a"/>
    <w:rsid w:val="00A167F6"/>
    <w:pPr>
      <w:widowControl w:val="0"/>
      <w:suppressLineNumbers/>
      <w:suppressAutoHyphens/>
      <w:spacing w:after="0" w:line="240" w:lineRule="auto"/>
    </w:pPr>
    <w:rPr>
      <w:rFonts w:ascii="Liberation Serif" w:eastAsia="Droid Sans Fallback" w:hAnsi="Liberation Serif" w:cs="DejaVu Sans"/>
      <w:kern w:val="1"/>
      <w:sz w:val="24"/>
      <w:szCs w:val="24"/>
      <w:lang w:eastAsia="zh-CN" w:bidi="hi-IN"/>
    </w:rPr>
  </w:style>
  <w:style w:type="paragraph" w:customStyle="1" w:styleId="c2">
    <w:name w:val="c2"/>
    <w:basedOn w:val="a"/>
    <w:rsid w:val="00A167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167F6"/>
  </w:style>
  <w:style w:type="paragraph" w:customStyle="1" w:styleId="af5">
    <w:name w:val="примечание"/>
    <w:basedOn w:val="a"/>
    <w:uiPriority w:val="99"/>
    <w:rsid w:val="00B313AA"/>
    <w:pPr>
      <w:spacing w:after="0" w:line="240" w:lineRule="auto"/>
    </w:pPr>
    <w:rPr>
      <w:rFonts w:ascii="Arial" w:eastAsia="Times New Roman" w:hAnsi="Arial" w:cs="Arial"/>
      <w:sz w:val="20"/>
      <w:szCs w:val="20"/>
      <w:lang w:eastAsia="ru-RU"/>
    </w:rPr>
  </w:style>
  <w:style w:type="paragraph" w:customStyle="1" w:styleId="26">
    <w:name w:val="стиль2"/>
    <w:basedOn w:val="a"/>
    <w:uiPriority w:val="99"/>
    <w:rsid w:val="00B313AA"/>
    <w:pPr>
      <w:autoSpaceDE w:val="0"/>
      <w:autoSpaceDN w:val="0"/>
      <w:adjustRightInd w:val="0"/>
      <w:spacing w:before="100" w:after="100" w:line="240" w:lineRule="auto"/>
    </w:pPr>
    <w:rPr>
      <w:rFonts w:ascii="Tahoma" w:eastAsia="Times New Roman" w:hAnsi="Tahoma" w:cs="Tahoma"/>
      <w:sz w:val="20"/>
      <w:szCs w:val="20"/>
      <w:lang w:eastAsia="ru-RU"/>
    </w:rPr>
  </w:style>
  <w:style w:type="paragraph" w:styleId="af6">
    <w:name w:val="Body Text Indent"/>
    <w:basedOn w:val="a"/>
    <w:link w:val="af7"/>
    <w:uiPriority w:val="99"/>
    <w:rsid w:val="00B313AA"/>
    <w:pPr>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0"/>
    <w:link w:val="af6"/>
    <w:uiPriority w:val="99"/>
    <w:rsid w:val="00B313AA"/>
    <w:rPr>
      <w:rFonts w:ascii="Times New Roman" w:eastAsia="Times New Roman" w:hAnsi="Times New Roman" w:cs="Times New Roman"/>
      <w:sz w:val="24"/>
      <w:szCs w:val="24"/>
      <w:lang w:eastAsia="ru-RU"/>
    </w:rPr>
  </w:style>
  <w:style w:type="character" w:customStyle="1" w:styleId="FontStyle43">
    <w:name w:val="Font Style43"/>
    <w:uiPriority w:val="99"/>
    <w:rsid w:val="00B313AA"/>
    <w:rPr>
      <w:rFonts w:ascii="Times New Roman" w:hAnsi="Times New Roman" w:cs="Times New Roman"/>
      <w:sz w:val="18"/>
      <w:szCs w:val="18"/>
    </w:rPr>
  </w:style>
  <w:style w:type="character" w:customStyle="1" w:styleId="c3c1c8">
    <w:name w:val="c3 c1 c8"/>
    <w:basedOn w:val="a0"/>
    <w:uiPriority w:val="99"/>
    <w:rsid w:val="00B313AA"/>
  </w:style>
  <w:style w:type="paragraph" w:customStyle="1" w:styleId="c22c12">
    <w:name w:val="c22 c12"/>
    <w:basedOn w:val="a"/>
    <w:uiPriority w:val="99"/>
    <w:rsid w:val="00B313AA"/>
    <w:pPr>
      <w:spacing w:before="90" w:after="90" w:line="240" w:lineRule="auto"/>
    </w:pPr>
    <w:rPr>
      <w:rFonts w:ascii="Times New Roman" w:eastAsia="Times New Roman" w:hAnsi="Times New Roman" w:cs="Times New Roman"/>
      <w:sz w:val="24"/>
      <w:szCs w:val="24"/>
      <w:lang w:eastAsia="ru-RU"/>
    </w:rPr>
  </w:style>
  <w:style w:type="character" w:customStyle="1" w:styleId="c3c1c6c8">
    <w:name w:val="c3 c1 c6 c8"/>
    <w:basedOn w:val="a0"/>
    <w:uiPriority w:val="99"/>
    <w:rsid w:val="00B313AA"/>
  </w:style>
  <w:style w:type="paragraph" w:customStyle="1" w:styleId="c18c12">
    <w:name w:val="c18 c12"/>
    <w:basedOn w:val="a"/>
    <w:uiPriority w:val="99"/>
    <w:rsid w:val="00B313AA"/>
    <w:pPr>
      <w:spacing w:before="90" w:after="90" w:line="240" w:lineRule="auto"/>
    </w:pPr>
    <w:rPr>
      <w:rFonts w:ascii="Times New Roman" w:eastAsia="Times New Roman" w:hAnsi="Times New Roman" w:cs="Times New Roman"/>
      <w:sz w:val="24"/>
      <w:szCs w:val="24"/>
      <w:lang w:eastAsia="ru-RU"/>
    </w:rPr>
  </w:style>
  <w:style w:type="paragraph" w:customStyle="1" w:styleId="c12c18">
    <w:name w:val="c12 c18"/>
    <w:basedOn w:val="a"/>
    <w:uiPriority w:val="99"/>
    <w:rsid w:val="00B313AA"/>
    <w:pPr>
      <w:spacing w:before="90" w:after="90" w:line="240" w:lineRule="auto"/>
    </w:pPr>
    <w:rPr>
      <w:rFonts w:ascii="Times New Roman" w:eastAsia="Times New Roman" w:hAnsi="Times New Roman" w:cs="Times New Roman"/>
      <w:sz w:val="24"/>
      <w:szCs w:val="24"/>
      <w:lang w:eastAsia="ru-RU"/>
    </w:rPr>
  </w:style>
  <w:style w:type="table" w:customStyle="1" w:styleId="TableGrid">
    <w:name w:val="TableGrid"/>
    <w:rsid w:val="00E7378C"/>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E5831"/>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
    <w:semiHidden/>
    <w:unhideWhenUsed/>
    <w:qFormat/>
    <w:rsid w:val="00CE5831"/>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link w:val="30"/>
    <w:uiPriority w:val="9"/>
    <w:qFormat/>
    <w:rsid w:val="00CE5831"/>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5831"/>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
    <w:semiHidden/>
    <w:rsid w:val="00CE5831"/>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CE5831"/>
    <w:rPr>
      <w:rFonts w:ascii="Times New Roman" w:eastAsia="Times New Roman" w:hAnsi="Times New Roman" w:cs="Times New Roman"/>
      <w:b/>
      <w:bCs/>
      <w:sz w:val="27"/>
      <w:szCs w:val="27"/>
      <w:lang w:val="x-none" w:eastAsia="x-none"/>
    </w:rPr>
  </w:style>
  <w:style w:type="numbering" w:customStyle="1" w:styleId="11">
    <w:name w:val="Нет списка1"/>
    <w:next w:val="a2"/>
    <w:semiHidden/>
    <w:unhideWhenUsed/>
    <w:rsid w:val="00CE5831"/>
  </w:style>
  <w:style w:type="paragraph" w:styleId="a3">
    <w:name w:val="List Paragraph"/>
    <w:basedOn w:val="a"/>
    <w:uiPriority w:val="34"/>
    <w:qFormat/>
    <w:rsid w:val="00CE5831"/>
    <w:pPr>
      <w:spacing w:after="0" w:line="240" w:lineRule="auto"/>
      <w:ind w:left="720"/>
      <w:contextualSpacing/>
    </w:pPr>
    <w:rPr>
      <w:rFonts w:ascii="Times New Roman" w:eastAsia="Times New Roman" w:hAnsi="Times New Roman" w:cs="Times New Roman"/>
      <w:sz w:val="24"/>
      <w:szCs w:val="24"/>
      <w:lang w:eastAsia="ru-RU"/>
    </w:rPr>
  </w:style>
  <w:style w:type="table" w:styleId="a4">
    <w:name w:val="Table Grid"/>
    <w:basedOn w:val="a1"/>
    <w:rsid w:val="00CE58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rsid w:val="00CE5831"/>
    <w:pPr>
      <w:spacing w:after="0" w:line="240" w:lineRule="auto"/>
    </w:pPr>
    <w:rPr>
      <w:rFonts w:ascii="Tahoma" w:eastAsia="Times New Roman" w:hAnsi="Tahoma" w:cs="Times New Roman"/>
      <w:sz w:val="16"/>
      <w:szCs w:val="16"/>
      <w:lang w:val="x-none" w:eastAsia="ru-RU"/>
    </w:rPr>
  </w:style>
  <w:style w:type="character" w:customStyle="1" w:styleId="a6">
    <w:name w:val="Текст выноски Знак"/>
    <w:basedOn w:val="a0"/>
    <w:link w:val="a5"/>
    <w:uiPriority w:val="99"/>
    <w:rsid w:val="00CE5831"/>
    <w:rPr>
      <w:rFonts w:ascii="Tahoma" w:eastAsia="Times New Roman" w:hAnsi="Tahoma" w:cs="Times New Roman"/>
      <w:sz w:val="16"/>
      <w:szCs w:val="16"/>
      <w:lang w:val="x-none" w:eastAsia="ru-RU"/>
    </w:rPr>
  </w:style>
  <w:style w:type="character" w:customStyle="1" w:styleId="Bold">
    <w:name w:val="_Bold"/>
    <w:rsid w:val="00CE5831"/>
    <w:rPr>
      <w:b/>
      <w:bCs/>
      <w:w w:val="100"/>
    </w:rPr>
  </w:style>
  <w:style w:type="paragraph" w:customStyle="1" w:styleId="Noparagraphstyle">
    <w:name w:val="[No paragraph style]"/>
    <w:rsid w:val="00CE5831"/>
    <w:pPr>
      <w:suppressAutoHyphens/>
      <w:autoSpaceDE w:val="0"/>
      <w:spacing w:after="0" w:line="288" w:lineRule="auto"/>
      <w:textAlignment w:val="center"/>
    </w:pPr>
    <w:rPr>
      <w:rFonts w:ascii="Times" w:eastAsia="Arial" w:hAnsi="Times" w:cs="Times"/>
      <w:color w:val="000000"/>
      <w:sz w:val="24"/>
      <w:szCs w:val="24"/>
      <w:lang w:val="en-US" w:eastAsia="ar-SA"/>
    </w:rPr>
  </w:style>
  <w:style w:type="paragraph" w:customStyle="1" w:styleId="tabletext">
    <w:name w:val="table_text"/>
    <w:basedOn w:val="a"/>
    <w:rsid w:val="00CE5831"/>
    <w:pPr>
      <w:tabs>
        <w:tab w:val="left" w:pos="4479"/>
        <w:tab w:val="left" w:pos="4763"/>
        <w:tab w:val="left" w:pos="5046"/>
      </w:tabs>
      <w:suppressAutoHyphens/>
      <w:autoSpaceDE w:val="0"/>
      <w:spacing w:after="0" w:line="288" w:lineRule="auto"/>
      <w:textAlignment w:val="center"/>
    </w:pPr>
    <w:rPr>
      <w:rFonts w:ascii="MyriadPro-Regular" w:eastAsia="Arial" w:hAnsi="MyriadPro-Regular" w:cs="MyriadPro-Regular"/>
      <w:color w:val="000000"/>
      <w:sz w:val="19"/>
      <w:szCs w:val="19"/>
      <w:lang w:eastAsia="ar-SA"/>
    </w:rPr>
  </w:style>
  <w:style w:type="paragraph" w:customStyle="1" w:styleId="110">
    <w:name w:val="Знак Знак Знак Знак1 Знак Знак Знак Знак Знак1 Знак"/>
    <w:basedOn w:val="a"/>
    <w:rsid w:val="00CE5831"/>
    <w:pPr>
      <w:spacing w:after="160" w:line="240" w:lineRule="exact"/>
    </w:pPr>
    <w:rPr>
      <w:rFonts w:ascii="Verdana" w:eastAsia="Times New Roman" w:hAnsi="Verdana" w:cs="Times New Roman"/>
      <w:sz w:val="20"/>
      <w:szCs w:val="20"/>
      <w:lang w:val="en-US"/>
    </w:rPr>
  </w:style>
  <w:style w:type="paragraph" w:customStyle="1" w:styleId="a7">
    <w:name w:val="Знак"/>
    <w:basedOn w:val="a"/>
    <w:rsid w:val="00CE5831"/>
    <w:pPr>
      <w:spacing w:after="160" w:line="240" w:lineRule="exact"/>
    </w:pPr>
    <w:rPr>
      <w:rFonts w:ascii="Verdana" w:eastAsia="Times New Roman" w:hAnsi="Verdana" w:cs="Times New Roman"/>
      <w:sz w:val="20"/>
      <w:szCs w:val="20"/>
      <w:lang w:val="en-US"/>
    </w:rPr>
  </w:style>
  <w:style w:type="paragraph" w:styleId="21">
    <w:name w:val="Body Text Indent 2"/>
    <w:basedOn w:val="a"/>
    <w:link w:val="22"/>
    <w:semiHidden/>
    <w:rsid w:val="00CE5831"/>
    <w:pPr>
      <w:spacing w:after="0" w:line="240" w:lineRule="auto"/>
      <w:ind w:left="230"/>
    </w:pPr>
    <w:rPr>
      <w:rFonts w:ascii="Times New Roman" w:eastAsia="Times New Roman" w:hAnsi="Times New Roman" w:cs="Times New Roman"/>
      <w:sz w:val="24"/>
      <w:szCs w:val="24"/>
      <w:lang w:val="x-none" w:eastAsia="ru-RU"/>
    </w:rPr>
  </w:style>
  <w:style w:type="character" w:customStyle="1" w:styleId="22">
    <w:name w:val="Основной текст с отступом 2 Знак"/>
    <w:basedOn w:val="a0"/>
    <w:link w:val="21"/>
    <w:semiHidden/>
    <w:rsid w:val="00CE5831"/>
    <w:rPr>
      <w:rFonts w:ascii="Times New Roman" w:eastAsia="Times New Roman" w:hAnsi="Times New Roman" w:cs="Times New Roman"/>
      <w:sz w:val="24"/>
      <w:szCs w:val="24"/>
      <w:lang w:val="x-none" w:eastAsia="ru-RU"/>
    </w:rPr>
  </w:style>
  <w:style w:type="paragraph" w:customStyle="1" w:styleId="Style60">
    <w:name w:val="Style60"/>
    <w:basedOn w:val="a"/>
    <w:rsid w:val="00CE5831"/>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80">
    <w:name w:val="Font Style80"/>
    <w:rsid w:val="00CE5831"/>
    <w:rPr>
      <w:rFonts w:ascii="Times New Roman" w:hAnsi="Times New Roman" w:cs="Times New Roman"/>
      <w:sz w:val="26"/>
      <w:szCs w:val="26"/>
    </w:rPr>
  </w:style>
  <w:style w:type="paragraph" w:customStyle="1" w:styleId="Style8">
    <w:name w:val="Style8"/>
    <w:basedOn w:val="a"/>
    <w:rsid w:val="00CE58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9">
    <w:name w:val="Font Style19"/>
    <w:rsid w:val="00CE5831"/>
    <w:rPr>
      <w:rFonts w:ascii="Times New Roman" w:hAnsi="Times New Roman" w:cs="Times New Roman"/>
      <w:sz w:val="28"/>
      <w:szCs w:val="28"/>
    </w:rPr>
  </w:style>
  <w:style w:type="paragraph" w:styleId="23">
    <w:name w:val="Body Text 2"/>
    <w:basedOn w:val="a"/>
    <w:link w:val="24"/>
    <w:unhideWhenUsed/>
    <w:rsid w:val="00CE5831"/>
    <w:pPr>
      <w:spacing w:after="120" w:line="480" w:lineRule="auto"/>
    </w:pPr>
    <w:rPr>
      <w:rFonts w:ascii="Times New Roman" w:eastAsia="Times New Roman" w:hAnsi="Times New Roman" w:cs="Times New Roman"/>
      <w:sz w:val="24"/>
      <w:szCs w:val="24"/>
      <w:lang w:val="x-none" w:eastAsia="ru-RU"/>
    </w:rPr>
  </w:style>
  <w:style w:type="character" w:customStyle="1" w:styleId="24">
    <w:name w:val="Основной текст 2 Знак"/>
    <w:basedOn w:val="a0"/>
    <w:link w:val="23"/>
    <w:rsid w:val="00CE5831"/>
    <w:rPr>
      <w:rFonts w:ascii="Times New Roman" w:eastAsia="Times New Roman" w:hAnsi="Times New Roman" w:cs="Times New Roman"/>
      <w:sz w:val="24"/>
      <w:szCs w:val="24"/>
      <w:lang w:val="x-none" w:eastAsia="ru-RU"/>
    </w:rPr>
  </w:style>
  <w:style w:type="paragraph" w:styleId="a8">
    <w:name w:val="footer"/>
    <w:basedOn w:val="a"/>
    <w:link w:val="a9"/>
    <w:rsid w:val="00CE5831"/>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9">
    <w:name w:val="Нижний колонтитул Знак"/>
    <w:basedOn w:val="a0"/>
    <w:link w:val="a8"/>
    <w:rsid w:val="00CE5831"/>
    <w:rPr>
      <w:rFonts w:ascii="Times New Roman" w:eastAsia="Times New Roman" w:hAnsi="Times New Roman" w:cs="Times New Roman"/>
      <w:sz w:val="24"/>
      <w:szCs w:val="24"/>
      <w:lang w:val="x-none" w:eastAsia="ru-RU"/>
    </w:rPr>
  </w:style>
  <w:style w:type="character" w:styleId="aa">
    <w:name w:val="page number"/>
    <w:basedOn w:val="a0"/>
    <w:rsid w:val="00CE5831"/>
  </w:style>
  <w:style w:type="character" w:styleId="ab">
    <w:name w:val="Hyperlink"/>
    <w:uiPriority w:val="99"/>
    <w:rsid w:val="00CE5831"/>
    <w:rPr>
      <w:color w:val="0000FF"/>
      <w:u w:val="single"/>
    </w:rPr>
  </w:style>
  <w:style w:type="paragraph" w:customStyle="1" w:styleId="Default">
    <w:name w:val="Default"/>
    <w:rsid w:val="00CE58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CE5831"/>
    <w:pPr>
      <w:ind w:left="720"/>
    </w:pPr>
    <w:rPr>
      <w:rFonts w:ascii="Calibri" w:eastAsia="Times New Roman" w:hAnsi="Calibri" w:cs="Times New Roman"/>
    </w:rPr>
  </w:style>
  <w:style w:type="character" w:styleId="ac">
    <w:name w:val="Emphasis"/>
    <w:uiPriority w:val="20"/>
    <w:qFormat/>
    <w:rsid w:val="00CE5831"/>
    <w:rPr>
      <w:i/>
      <w:iCs/>
    </w:rPr>
  </w:style>
  <w:style w:type="paragraph" w:styleId="ad">
    <w:name w:val="header"/>
    <w:basedOn w:val="a"/>
    <w:link w:val="ae"/>
    <w:uiPriority w:val="99"/>
    <w:unhideWhenUsed/>
    <w:rsid w:val="00CE583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Верхний колонтитул Знак"/>
    <w:basedOn w:val="a0"/>
    <w:link w:val="ad"/>
    <w:uiPriority w:val="99"/>
    <w:rsid w:val="00CE5831"/>
    <w:rPr>
      <w:rFonts w:ascii="Times New Roman" w:eastAsia="Times New Roman" w:hAnsi="Times New Roman" w:cs="Times New Roman"/>
      <w:sz w:val="24"/>
      <w:szCs w:val="24"/>
      <w:lang w:val="x-none" w:eastAsia="x-none"/>
    </w:rPr>
  </w:style>
  <w:style w:type="numbering" w:customStyle="1" w:styleId="111">
    <w:name w:val="Нет списка11"/>
    <w:next w:val="a2"/>
    <w:semiHidden/>
    <w:rsid w:val="00CE5831"/>
  </w:style>
  <w:style w:type="paragraph" w:styleId="af">
    <w:name w:val="Normal (Web)"/>
    <w:basedOn w:val="a"/>
    <w:unhideWhenUsed/>
    <w:rsid w:val="00CE58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uiPriority w:val="22"/>
    <w:qFormat/>
    <w:rsid w:val="00CE5831"/>
    <w:rPr>
      <w:b/>
      <w:bCs/>
    </w:rPr>
  </w:style>
  <w:style w:type="numbering" w:customStyle="1" w:styleId="25">
    <w:name w:val="Нет списка2"/>
    <w:next w:val="a2"/>
    <w:uiPriority w:val="99"/>
    <w:semiHidden/>
    <w:unhideWhenUsed/>
    <w:rsid w:val="00CE5831"/>
  </w:style>
  <w:style w:type="table" w:customStyle="1" w:styleId="13">
    <w:name w:val="Сетка таблицы1"/>
    <w:basedOn w:val="a1"/>
    <w:next w:val="a4"/>
    <w:uiPriority w:val="59"/>
    <w:rsid w:val="00CE58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E5831"/>
  </w:style>
  <w:style w:type="paragraph" w:customStyle="1" w:styleId="Style2">
    <w:name w:val="Style2"/>
    <w:basedOn w:val="a"/>
    <w:rsid w:val="00CE5831"/>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13">
    <w:name w:val="Style13"/>
    <w:basedOn w:val="a"/>
    <w:uiPriority w:val="99"/>
    <w:rsid w:val="00CE58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CE5831"/>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character" w:customStyle="1" w:styleId="FontStyle38">
    <w:name w:val="Font Style38"/>
    <w:basedOn w:val="a0"/>
    <w:uiPriority w:val="99"/>
    <w:rsid w:val="00CE5831"/>
    <w:rPr>
      <w:rFonts w:ascii="Times New Roman" w:hAnsi="Times New Roman" w:cs="Times New Roman"/>
      <w:b/>
      <w:bCs/>
      <w:sz w:val="26"/>
      <w:szCs w:val="26"/>
    </w:rPr>
  </w:style>
  <w:style w:type="character" w:customStyle="1" w:styleId="FontStyle40">
    <w:name w:val="Font Style40"/>
    <w:basedOn w:val="a0"/>
    <w:rsid w:val="00CE5831"/>
    <w:rPr>
      <w:rFonts w:ascii="Times New Roman" w:hAnsi="Times New Roman" w:cs="Times New Roman"/>
      <w:sz w:val="22"/>
      <w:szCs w:val="22"/>
    </w:rPr>
  </w:style>
  <w:style w:type="paragraph" w:customStyle="1" w:styleId="Style15">
    <w:name w:val="Style15"/>
    <w:basedOn w:val="a"/>
    <w:uiPriority w:val="99"/>
    <w:rsid w:val="00CE58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rsid w:val="00CE58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uiPriority w:val="99"/>
    <w:rsid w:val="00CE5831"/>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6834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DD703-EA97-4C9C-863B-F87DEA1EA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143</Pages>
  <Words>25617</Words>
  <Characters>146018</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Викторовна</dc:creator>
  <cp:keywords/>
  <dc:description/>
  <cp:lastModifiedBy>USER</cp:lastModifiedBy>
  <cp:revision>101</cp:revision>
  <cp:lastPrinted>2020-11-18T10:43:00Z</cp:lastPrinted>
  <dcterms:created xsi:type="dcterms:W3CDTF">2015-07-01T10:49:00Z</dcterms:created>
  <dcterms:modified xsi:type="dcterms:W3CDTF">2020-11-18T10:47:00Z</dcterms:modified>
</cp:coreProperties>
</file>